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43A9B" w14:textId="0AD1FDF8" w:rsidR="00E15FCB" w:rsidRPr="00397363" w:rsidRDefault="00183B9D" w:rsidP="00E15FCB">
      <w:pPr>
        <w:spacing w:beforeLines="60" w:before="144" w:afterLines="60" w:after="144"/>
        <w:ind w:left="492" w:right="221"/>
        <w:jc w:val="center"/>
        <w:rPr>
          <w:rFonts w:asciiTheme="minorHAnsi" w:eastAsia="Calibri" w:hAnsiTheme="minorHAnsi" w:cstheme="minorHAnsi"/>
          <w:b/>
          <w:sz w:val="38"/>
          <w:szCs w:val="38"/>
          <w:u w:val="single"/>
        </w:rPr>
      </w:pPr>
      <w:bookmarkStart w:id="0" w:name="_Hlk93938800"/>
      <w:r w:rsidRPr="00397363">
        <w:rPr>
          <w:rFonts w:asciiTheme="minorHAnsi" w:eastAsia="Calibri" w:hAnsiTheme="minorHAnsi" w:cstheme="minorHAnsi"/>
          <w:b/>
          <w:spacing w:val="1"/>
          <w:sz w:val="38"/>
          <w:szCs w:val="38"/>
          <w:u w:val="single"/>
        </w:rPr>
        <w:t xml:space="preserve"> </w:t>
      </w:r>
      <w:r w:rsidR="00FA70EF" w:rsidRPr="00397363">
        <w:rPr>
          <w:rFonts w:asciiTheme="minorHAnsi" w:eastAsia="Calibri" w:hAnsiTheme="minorHAnsi" w:cstheme="minorHAnsi"/>
          <w:b/>
          <w:spacing w:val="1"/>
          <w:sz w:val="38"/>
          <w:szCs w:val="38"/>
          <w:u w:val="single"/>
        </w:rPr>
        <w:t>6</w:t>
      </w:r>
      <w:r w:rsidR="00B15F11" w:rsidRPr="00397363">
        <w:rPr>
          <w:rFonts w:asciiTheme="minorHAnsi" w:eastAsia="Calibri" w:hAnsiTheme="minorHAnsi" w:cstheme="minorHAnsi"/>
          <w:b/>
          <w:spacing w:val="1"/>
          <w:sz w:val="38"/>
          <w:szCs w:val="38"/>
          <w:u w:val="single"/>
        </w:rPr>
        <w:t>8</w:t>
      </w:r>
      <w:proofErr w:type="spellStart"/>
      <w:r w:rsidR="00FA70EF" w:rsidRPr="00D673DF">
        <w:rPr>
          <w:rFonts w:asciiTheme="minorHAnsi" w:eastAsia="Calibri" w:hAnsiTheme="minorHAnsi" w:cstheme="minorHAnsi"/>
          <w:b/>
          <w:spacing w:val="-1"/>
          <w:position w:val="13"/>
          <w:sz w:val="38"/>
          <w:szCs w:val="38"/>
          <w:u w:val="single"/>
          <w:vertAlign w:val="superscript"/>
        </w:rPr>
        <w:t>t</w:t>
      </w:r>
      <w:r w:rsidR="00FA70EF" w:rsidRPr="00D673DF">
        <w:rPr>
          <w:rFonts w:asciiTheme="minorHAnsi" w:eastAsia="Calibri" w:hAnsiTheme="minorHAnsi" w:cstheme="minorHAnsi"/>
          <w:b/>
          <w:position w:val="13"/>
          <w:sz w:val="38"/>
          <w:szCs w:val="38"/>
          <w:u w:val="single"/>
          <w:vertAlign w:val="superscript"/>
        </w:rPr>
        <w:t>h</w:t>
      </w:r>
      <w:proofErr w:type="spellEnd"/>
      <w:r w:rsidR="00D673DF">
        <w:rPr>
          <w:rFonts w:asciiTheme="minorHAnsi" w:eastAsia="Calibri" w:hAnsiTheme="minorHAnsi" w:cstheme="minorHAnsi"/>
          <w:b/>
          <w:position w:val="13"/>
          <w:sz w:val="38"/>
          <w:szCs w:val="38"/>
          <w:u w:val="single"/>
        </w:rPr>
        <w:t xml:space="preserve"> </w:t>
      </w:r>
      <w:r w:rsidR="00FA70EF" w:rsidRPr="00397363">
        <w:rPr>
          <w:rFonts w:asciiTheme="minorHAnsi" w:eastAsia="Calibri" w:hAnsiTheme="minorHAnsi" w:cstheme="minorHAnsi"/>
          <w:b/>
          <w:sz w:val="38"/>
          <w:szCs w:val="38"/>
          <w:u w:val="single"/>
        </w:rPr>
        <w:t>AUSTR</w:t>
      </w:r>
      <w:r w:rsidR="00FA70EF" w:rsidRPr="00397363">
        <w:rPr>
          <w:rFonts w:asciiTheme="minorHAnsi" w:eastAsia="Calibri" w:hAnsiTheme="minorHAnsi" w:cstheme="minorHAnsi"/>
          <w:b/>
          <w:spacing w:val="-3"/>
          <w:sz w:val="38"/>
          <w:szCs w:val="38"/>
          <w:u w:val="single"/>
        </w:rPr>
        <w:t>A</w:t>
      </w:r>
      <w:r w:rsidR="00FA70EF" w:rsidRPr="00397363">
        <w:rPr>
          <w:rFonts w:asciiTheme="minorHAnsi" w:eastAsia="Calibri" w:hAnsiTheme="minorHAnsi" w:cstheme="minorHAnsi"/>
          <w:b/>
          <w:sz w:val="38"/>
          <w:szCs w:val="38"/>
          <w:u w:val="single"/>
        </w:rPr>
        <w:t>L</w:t>
      </w:r>
      <w:r w:rsidR="00FA70EF" w:rsidRPr="00397363">
        <w:rPr>
          <w:rFonts w:asciiTheme="minorHAnsi" w:eastAsia="Calibri" w:hAnsiTheme="minorHAnsi" w:cstheme="minorHAnsi"/>
          <w:b/>
          <w:spacing w:val="2"/>
          <w:sz w:val="38"/>
          <w:szCs w:val="38"/>
          <w:u w:val="single"/>
        </w:rPr>
        <w:t>I</w:t>
      </w:r>
      <w:r w:rsidR="00FA70EF" w:rsidRPr="00397363">
        <w:rPr>
          <w:rFonts w:asciiTheme="minorHAnsi" w:eastAsia="Calibri" w:hAnsiTheme="minorHAnsi" w:cstheme="minorHAnsi"/>
          <w:b/>
          <w:sz w:val="38"/>
          <w:szCs w:val="38"/>
          <w:u w:val="single"/>
        </w:rPr>
        <w:t>AN</w:t>
      </w:r>
      <w:r w:rsidR="00FA70EF" w:rsidRPr="00397363">
        <w:rPr>
          <w:rFonts w:asciiTheme="minorHAnsi" w:eastAsia="Calibri" w:hAnsiTheme="minorHAnsi" w:cstheme="minorHAnsi"/>
          <w:b/>
          <w:spacing w:val="-3"/>
          <w:sz w:val="38"/>
          <w:szCs w:val="38"/>
          <w:u w:val="single"/>
        </w:rPr>
        <w:t xml:space="preserve"> </w:t>
      </w:r>
      <w:r w:rsidR="00FA70EF" w:rsidRPr="00397363">
        <w:rPr>
          <w:rFonts w:asciiTheme="minorHAnsi" w:eastAsia="Calibri" w:hAnsiTheme="minorHAnsi" w:cstheme="minorHAnsi"/>
          <w:b/>
          <w:spacing w:val="-1"/>
          <w:sz w:val="38"/>
          <w:szCs w:val="38"/>
          <w:u w:val="single"/>
        </w:rPr>
        <w:t>S</w:t>
      </w:r>
      <w:r w:rsidR="00FA70EF" w:rsidRPr="00397363">
        <w:rPr>
          <w:rFonts w:asciiTheme="minorHAnsi" w:eastAsia="Calibri" w:hAnsiTheme="minorHAnsi" w:cstheme="minorHAnsi"/>
          <w:b/>
          <w:sz w:val="38"/>
          <w:szCs w:val="38"/>
          <w:u w:val="single"/>
        </w:rPr>
        <w:t>PE</w:t>
      </w:r>
      <w:r w:rsidR="00FA70EF" w:rsidRPr="00397363">
        <w:rPr>
          <w:rFonts w:asciiTheme="minorHAnsi" w:eastAsia="Calibri" w:hAnsiTheme="minorHAnsi" w:cstheme="minorHAnsi"/>
          <w:b/>
          <w:spacing w:val="-1"/>
          <w:sz w:val="38"/>
          <w:szCs w:val="38"/>
          <w:u w:val="single"/>
        </w:rPr>
        <w:t>A</w:t>
      </w:r>
      <w:r w:rsidR="00FA70EF" w:rsidRPr="00397363">
        <w:rPr>
          <w:rFonts w:asciiTheme="minorHAnsi" w:eastAsia="Calibri" w:hAnsiTheme="minorHAnsi" w:cstheme="minorHAnsi"/>
          <w:b/>
          <w:sz w:val="38"/>
          <w:szCs w:val="38"/>
          <w:u w:val="single"/>
        </w:rPr>
        <w:t>RF</w:t>
      </w:r>
      <w:r w:rsidR="00FA70EF" w:rsidRPr="00397363">
        <w:rPr>
          <w:rFonts w:asciiTheme="minorHAnsi" w:eastAsia="Calibri" w:hAnsiTheme="minorHAnsi" w:cstheme="minorHAnsi"/>
          <w:b/>
          <w:spacing w:val="1"/>
          <w:sz w:val="38"/>
          <w:szCs w:val="38"/>
          <w:u w:val="single"/>
        </w:rPr>
        <w:t>I</w:t>
      </w:r>
      <w:r w:rsidR="00FA70EF" w:rsidRPr="00397363">
        <w:rPr>
          <w:rFonts w:asciiTheme="minorHAnsi" w:eastAsia="Calibri" w:hAnsiTheme="minorHAnsi" w:cstheme="minorHAnsi"/>
          <w:b/>
          <w:sz w:val="38"/>
          <w:szCs w:val="38"/>
          <w:u w:val="single"/>
        </w:rPr>
        <w:t>S</w:t>
      </w:r>
      <w:r w:rsidR="00FA70EF" w:rsidRPr="00397363">
        <w:rPr>
          <w:rFonts w:asciiTheme="minorHAnsi" w:eastAsia="Calibri" w:hAnsiTheme="minorHAnsi" w:cstheme="minorHAnsi"/>
          <w:b/>
          <w:spacing w:val="-3"/>
          <w:sz w:val="38"/>
          <w:szCs w:val="38"/>
          <w:u w:val="single"/>
        </w:rPr>
        <w:t>H</w:t>
      </w:r>
      <w:r w:rsidR="00FA70EF" w:rsidRPr="00397363">
        <w:rPr>
          <w:rFonts w:asciiTheme="minorHAnsi" w:eastAsia="Calibri" w:hAnsiTheme="minorHAnsi" w:cstheme="minorHAnsi"/>
          <w:b/>
          <w:sz w:val="38"/>
          <w:szCs w:val="38"/>
          <w:u w:val="single"/>
        </w:rPr>
        <w:t>ING</w:t>
      </w:r>
      <w:r w:rsidR="00FA70EF" w:rsidRPr="00397363">
        <w:rPr>
          <w:rFonts w:asciiTheme="minorHAnsi" w:eastAsia="Calibri" w:hAnsiTheme="minorHAnsi" w:cstheme="minorHAnsi"/>
          <w:b/>
          <w:spacing w:val="-2"/>
          <w:sz w:val="38"/>
          <w:szCs w:val="38"/>
          <w:u w:val="single"/>
        </w:rPr>
        <w:t xml:space="preserve"> </w:t>
      </w:r>
      <w:r w:rsidR="00FA70EF" w:rsidRPr="00397363">
        <w:rPr>
          <w:rFonts w:asciiTheme="minorHAnsi" w:eastAsia="Calibri" w:hAnsiTheme="minorHAnsi" w:cstheme="minorHAnsi"/>
          <w:b/>
          <w:sz w:val="38"/>
          <w:szCs w:val="38"/>
          <w:u w:val="single"/>
        </w:rPr>
        <w:t>C</w:t>
      </w:r>
      <w:r w:rsidR="00FA70EF" w:rsidRPr="00397363">
        <w:rPr>
          <w:rFonts w:asciiTheme="minorHAnsi" w:eastAsia="Calibri" w:hAnsiTheme="minorHAnsi" w:cstheme="minorHAnsi"/>
          <w:b/>
          <w:spacing w:val="-2"/>
          <w:sz w:val="38"/>
          <w:szCs w:val="38"/>
          <w:u w:val="single"/>
        </w:rPr>
        <w:t>H</w:t>
      </w:r>
      <w:r w:rsidR="00FA70EF" w:rsidRPr="00397363">
        <w:rPr>
          <w:rFonts w:asciiTheme="minorHAnsi" w:eastAsia="Calibri" w:hAnsiTheme="minorHAnsi" w:cstheme="minorHAnsi"/>
          <w:b/>
          <w:sz w:val="38"/>
          <w:szCs w:val="38"/>
          <w:u w:val="single"/>
        </w:rPr>
        <w:t>AMPI</w:t>
      </w:r>
      <w:r w:rsidR="00FA70EF" w:rsidRPr="00397363">
        <w:rPr>
          <w:rFonts w:asciiTheme="minorHAnsi" w:eastAsia="Calibri" w:hAnsiTheme="minorHAnsi" w:cstheme="minorHAnsi"/>
          <w:b/>
          <w:spacing w:val="1"/>
          <w:sz w:val="38"/>
          <w:szCs w:val="38"/>
          <w:u w:val="single"/>
        </w:rPr>
        <w:t>O</w:t>
      </w:r>
      <w:r w:rsidR="00FA70EF" w:rsidRPr="00397363">
        <w:rPr>
          <w:rFonts w:asciiTheme="minorHAnsi" w:eastAsia="Calibri" w:hAnsiTheme="minorHAnsi" w:cstheme="minorHAnsi"/>
          <w:b/>
          <w:spacing w:val="-2"/>
          <w:sz w:val="38"/>
          <w:szCs w:val="38"/>
          <w:u w:val="single"/>
        </w:rPr>
        <w:t>N</w:t>
      </w:r>
      <w:r w:rsidR="00FA70EF" w:rsidRPr="00397363">
        <w:rPr>
          <w:rFonts w:asciiTheme="minorHAnsi" w:eastAsia="Calibri" w:hAnsiTheme="minorHAnsi" w:cstheme="minorHAnsi"/>
          <w:b/>
          <w:sz w:val="38"/>
          <w:szCs w:val="38"/>
          <w:u w:val="single"/>
        </w:rPr>
        <w:t>SHIPS</w:t>
      </w:r>
    </w:p>
    <w:p w14:paraId="71E9D566" w14:textId="105C9186" w:rsidR="006A083E" w:rsidRPr="00397363" w:rsidRDefault="00397363" w:rsidP="00E15FCB">
      <w:pPr>
        <w:spacing w:beforeLines="60" w:before="144" w:afterLines="60" w:after="144"/>
        <w:ind w:left="492" w:right="221"/>
        <w:jc w:val="center"/>
        <w:rPr>
          <w:rFonts w:asciiTheme="minorHAnsi" w:eastAsia="Calibri" w:hAnsiTheme="minorHAnsi" w:cstheme="minorHAnsi"/>
          <w:bCs/>
          <w:sz w:val="32"/>
          <w:szCs w:val="32"/>
        </w:rPr>
      </w:pPr>
      <w:r>
        <w:rPr>
          <w:rFonts w:asciiTheme="minorHAnsi" w:eastAsia="Calibri" w:hAnsiTheme="minorHAnsi" w:cstheme="minorHAnsi"/>
          <w:bCs/>
          <w:sz w:val="32"/>
          <w:szCs w:val="32"/>
        </w:rPr>
        <w:t>(</w:t>
      </w:r>
      <w:r w:rsidR="006E3910" w:rsidRPr="00397363">
        <w:rPr>
          <w:rFonts w:asciiTheme="minorHAnsi" w:eastAsia="Calibri" w:hAnsiTheme="minorHAnsi" w:cstheme="minorHAnsi"/>
          <w:bCs/>
          <w:sz w:val="32"/>
          <w:szCs w:val="32"/>
        </w:rPr>
        <w:t>Inaugural Pairs Only Ev</w:t>
      </w:r>
      <w:r w:rsidR="008513D7" w:rsidRPr="00397363">
        <w:rPr>
          <w:rFonts w:asciiTheme="minorHAnsi" w:eastAsia="Calibri" w:hAnsiTheme="minorHAnsi" w:cstheme="minorHAnsi"/>
          <w:bCs/>
          <w:sz w:val="32"/>
          <w:szCs w:val="32"/>
        </w:rPr>
        <w:t>ent</w:t>
      </w:r>
      <w:r>
        <w:rPr>
          <w:rFonts w:asciiTheme="minorHAnsi" w:eastAsia="Calibri" w:hAnsiTheme="minorHAnsi" w:cstheme="minorHAnsi"/>
          <w:bCs/>
          <w:sz w:val="32"/>
          <w:szCs w:val="32"/>
        </w:rPr>
        <w:t>)</w:t>
      </w:r>
    </w:p>
    <w:bookmarkEnd w:id="0"/>
    <w:p w14:paraId="70B927AD" w14:textId="77777777" w:rsidR="005974B0" w:rsidRPr="00670B40" w:rsidRDefault="005974B0" w:rsidP="005974B0">
      <w:pPr>
        <w:spacing w:beforeLines="60" w:before="144" w:afterLines="60" w:after="144"/>
        <w:ind w:left="492" w:right="221"/>
        <w:jc w:val="center"/>
        <w:rPr>
          <w:rFonts w:asciiTheme="minorHAnsi" w:eastAsia="Calibri" w:hAnsiTheme="minorHAnsi" w:cstheme="minorHAnsi"/>
          <w:bCs/>
          <w:sz w:val="38"/>
          <w:szCs w:val="38"/>
        </w:rPr>
      </w:pPr>
      <w:r w:rsidRPr="00670B40">
        <w:rPr>
          <w:rFonts w:asciiTheme="minorHAnsi" w:eastAsia="Calibri" w:hAnsiTheme="minorHAnsi" w:cstheme="minorHAnsi"/>
          <w:bCs/>
          <w:sz w:val="38"/>
          <w:szCs w:val="38"/>
        </w:rPr>
        <w:t>TOWN OF 1770 - QUEENSLAND</w:t>
      </w:r>
      <w:r w:rsidRPr="00670B40">
        <w:rPr>
          <w:rFonts w:asciiTheme="minorHAnsi" w:eastAsia="Calibri" w:hAnsiTheme="minorHAnsi" w:cstheme="minorHAnsi"/>
          <w:bCs/>
          <w:spacing w:val="1"/>
          <w:sz w:val="38"/>
          <w:szCs w:val="38"/>
        </w:rPr>
        <w:t xml:space="preserve"> | 30 JULY 22 </w:t>
      </w:r>
      <w:proofErr w:type="gramStart"/>
      <w:r w:rsidRPr="00670B40">
        <w:rPr>
          <w:rFonts w:asciiTheme="minorHAnsi" w:eastAsia="Calibri" w:hAnsiTheme="minorHAnsi" w:cstheme="minorHAnsi"/>
          <w:bCs/>
          <w:sz w:val="38"/>
          <w:szCs w:val="38"/>
        </w:rPr>
        <w:t xml:space="preserve">–  </w:t>
      </w:r>
      <w:r w:rsidRPr="00670B40">
        <w:rPr>
          <w:rFonts w:asciiTheme="minorHAnsi" w:eastAsia="Calibri" w:hAnsiTheme="minorHAnsi" w:cstheme="minorHAnsi"/>
          <w:bCs/>
          <w:spacing w:val="-2"/>
          <w:sz w:val="38"/>
          <w:szCs w:val="38"/>
        </w:rPr>
        <w:t>4</w:t>
      </w:r>
      <w:proofErr w:type="gramEnd"/>
      <w:r w:rsidRPr="00670B40">
        <w:rPr>
          <w:rFonts w:asciiTheme="minorHAnsi" w:eastAsia="Calibri" w:hAnsiTheme="minorHAnsi" w:cstheme="minorHAnsi"/>
          <w:bCs/>
          <w:spacing w:val="-2"/>
          <w:sz w:val="38"/>
          <w:szCs w:val="38"/>
        </w:rPr>
        <w:t xml:space="preserve"> AUG 22</w:t>
      </w:r>
    </w:p>
    <w:p w14:paraId="456FE10C" w14:textId="5EE11FD1" w:rsidR="003F5924" w:rsidRPr="005974B0" w:rsidRDefault="00D460B6" w:rsidP="00600003">
      <w:pPr>
        <w:spacing w:beforeLines="60" w:before="144" w:afterLines="60" w:after="144"/>
        <w:ind w:left="492" w:right="221"/>
        <w:jc w:val="center"/>
        <w:rPr>
          <w:rFonts w:asciiTheme="minorHAnsi" w:eastAsia="Calibri" w:hAnsiTheme="minorHAnsi" w:cstheme="minorHAnsi"/>
          <w:bCs/>
          <w:sz w:val="32"/>
          <w:szCs w:val="32"/>
        </w:rPr>
      </w:pPr>
      <w:r w:rsidRPr="005974B0">
        <w:rPr>
          <w:rFonts w:asciiTheme="minorHAnsi" w:eastAsia="Calibri" w:hAnsiTheme="minorHAnsi" w:cstheme="minorHAnsi"/>
          <w:bCs/>
          <w:i/>
          <w:iCs/>
          <w:sz w:val="32"/>
          <w:szCs w:val="32"/>
        </w:rPr>
        <w:t>i</w:t>
      </w:r>
      <w:r w:rsidR="003F5924" w:rsidRPr="005974B0">
        <w:rPr>
          <w:rFonts w:asciiTheme="minorHAnsi" w:eastAsia="Calibri" w:hAnsiTheme="minorHAnsi" w:cstheme="minorHAnsi"/>
          <w:bCs/>
          <w:i/>
          <w:iCs/>
          <w:sz w:val="32"/>
          <w:szCs w:val="32"/>
        </w:rPr>
        <w:t>n conjunction with the</w:t>
      </w:r>
    </w:p>
    <w:p w14:paraId="12865663" w14:textId="6F4C36B0" w:rsidR="003F5924" w:rsidRPr="00397363" w:rsidRDefault="003F5924" w:rsidP="00600003">
      <w:pPr>
        <w:spacing w:beforeLines="60" w:before="144" w:afterLines="60" w:after="144"/>
        <w:ind w:left="492" w:right="221"/>
        <w:jc w:val="center"/>
        <w:rPr>
          <w:rFonts w:asciiTheme="minorHAnsi" w:eastAsia="Calibri" w:hAnsiTheme="minorHAnsi" w:cstheme="minorHAnsi"/>
          <w:b/>
          <w:sz w:val="38"/>
          <w:szCs w:val="38"/>
          <w:u w:val="single"/>
        </w:rPr>
      </w:pPr>
      <w:r w:rsidRPr="005974B0">
        <w:rPr>
          <w:rFonts w:asciiTheme="minorHAnsi" w:eastAsia="Calibri" w:hAnsiTheme="minorHAnsi" w:cstheme="minorHAnsi"/>
          <w:b/>
          <w:sz w:val="38"/>
          <w:szCs w:val="38"/>
        </w:rPr>
        <w:tab/>
      </w:r>
      <w:r w:rsidRPr="00397363">
        <w:rPr>
          <w:rFonts w:asciiTheme="minorHAnsi" w:eastAsia="Calibri" w:hAnsiTheme="minorHAnsi" w:cstheme="minorHAnsi"/>
          <w:b/>
          <w:sz w:val="38"/>
          <w:szCs w:val="38"/>
          <w:u w:val="single"/>
        </w:rPr>
        <w:t>QUEENSLAND SPEARFISHING TITLES</w:t>
      </w:r>
    </w:p>
    <w:p w14:paraId="0B464ADB" w14:textId="77777777" w:rsidR="00397363" w:rsidRDefault="00397363" w:rsidP="00600003">
      <w:pPr>
        <w:spacing w:beforeLines="60" w:before="144" w:afterLines="60" w:after="144"/>
        <w:ind w:left="492" w:right="221"/>
        <w:jc w:val="center"/>
        <w:rPr>
          <w:rFonts w:asciiTheme="minorHAnsi" w:eastAsia="Calibri" w:hAnsiTheme="minorHAnsi" w:cstheme="minorHAnsi"/>
          <w:b/>
          <w:sz w:val="48"/>
          <w:szCs w:val="48"/>
        </w:rPr>
      </w:pPr>
    </w:p>
    <w:p w14:paraId="6B0EA770" w14:textId="6FC59DDE" w:rsidR="009B61E7" w:rsidRPr="005974B0" w:rsidRDefault="00600003" w:rsidP="00600003">
      <w:pPr>
        <w:spacing w:beforeLines="60" w:before="144" w:afterLines="60" w:after="144"/>
        <w:ind w:left="492" w:right="221"/>
        <w:jc w:val="center"/>
        <w:rPr>
          <w:rFonts w:asciiTheme="minorHAnsi" w:eastAsia="Calibri" w:hAnsiTheme="minorHAnsi" w:cstheme="minorHAnsi"/>
          <w:b/>
          <w:sz w:val="48"/>
          <w:szCs w:val="48"/>
        </w:rPr>
      </w:pPr>
      <w:r w:rsidRPr="005974B0">
        <w:rPr>
          <w:rFonts w:asciiTheme="minorHAnsi" w:eastAsia="Calibri" w:hAnsiTheme="minorHAnsi" w:cstheme="minorHAnsi"/>
          <w:b/>
          <w:sz w:val="48"/>
          <w:szCs w:val="48"/>
        </w:rPr>
        <w:t xml:space="preserve">INFORMATION </w:t>
      </w:r>
      <w:r w:rsidR="00221037" w:rsidRPr="005974B0">
        <w:rPr>
          <w:rFonts w:asciiTheme="minorHAnsi" w:eastAsia="Calibri" w:hAnsiTheme="minorHAnsi" w:cstheme="minorHAnsi"/>
          <w:b/>
          <w:sz w:val="48"/>
          <w:szCs w:val="48"/>
        </w:rPr>
        <w:t>PACK</w:t>
      </w:r>
      <w:r w:rsidR="0049229B" w:rsidRPr="005974B0">
        <w:rPr>
          <w:rFonts w:asciiTheme="minorHAnsi" w:eastAsia="Calibri" w:hAnsiTheme="minorHAnsi" w:cstheme="minorHAnsi"/>
          <w:b/>
          <w:sz w:val="48"/>
          <w:szCs w:val="48"/>
        </w:rPr>
        <w:t xml:space="preserve"> &amp; </w:t>
      </w:r>
      <w:r w:rsidR="005974B0" w:rsidRPr="005974B0">
        <w:rPr>
          <w:rFonts w:asciiTheme="minorHAnsi" w:eastAsia="Calibri" w:hAnsiTheme="minorHAnsi" w:cstheme="minorHAnsi"/>
          <w:b/>
          <w:sz w:val="48"/>
          <w:szCs w:val="48"/>
        </w:rPr>
        <w:t>“</w:t>
      </w:r>
      <w:r w:rsidR="0049229B" w:rsidRPr="005974B0">
        <w:rPr>
          <w:rFonts w:asciiTheme="minorHAnsi" w:eastAsia="Calibri" w:hAnsiTheme="minorHAnsi" w:cstheme="minorHAnsi"/>
          <w:b/>
          <w:sz w:val="48"/>
          <w:szCs w:val="48"/>
        </w:rPr>
        <w:t>B</w:t>
      </w:r>
      <w:r w:rsidR="005974B0" w:rsidRPr="005974B0">
        <w:rPr>
          <w:rFonts w:asciiTheme="minorHAnsi" w:eastAsia="Calibri" w:hAnsiTheme="minorHAnsi" w:cstheme="minorHAnsi"/>
          <w:b/>
          <w:sz w:val="48"/>
          <w:szCs w:val="48"/>
        </w:rPr>
        <w:t>-</w:t>
      </w:r>
      <w:r w:rsidR="0049229B" w:rsidRPr="005974B0">
        <w:rPr>
          <w:rFonts w:asciiTheme="minorHAnsi" w:eastAsia="Calibri" w:hAnsiTheme="minorHAnsi" w:cstheme="minorHAnsi"/>
          <w:b/>
          <w:sz w:val="48"/>
          <w:szCs w:val="48"/>
        </w:rPr>
        <w:t>SECTION RULES</w:t>
      </w:r>
      <w:r w:rsidR="005974B0" w:rsidRPr="005974B0">
        <w:rPr>
          <w:rFonts w:asciiTheme="minorHAnsi" w:eastAsia="Calibri" w:hAnsiTheme="minorHAnsi" w:cstheme="minorHAnsi"/>
          <w:b/>
          <w:sz w:val="48"/>
          <w:szCs w:val="48"/>
        </w:rPr>
        <w:t>”</w:t>
      </w:r>
    </w:p>
    <w:p w14:paraId="19A47146" w14:textId="4885657E" w:rsidR="005974B0" w:rsidRDefault="005974B0" w:rsidP="00600003">
      <w:pPr>
        <w:spacing w:beforeLines="60" w:before="144" w:afterLines="60" w:after="144"/>
        <w:ind w:left="492" w:right="221"/>
        <w:jc w:val="center"/>
        <w:rPr>
          <w:rFonts w:asciiTheme="minorHAnsi" w:eastAsia="Calibri" w:hAnsiTheme="minorHAnsi" w:cstheme="minorHAnsi"/>
          <w:b/>
          <w:sz w:val="32"/>
          <w:szCs w:val="32"/>
        </w:rPr>
      </w:pPr>
    </w:p>
    <w:p w14:paraId="4093760E" w14:textId="2D7ABE57" w:rsidR="005974B0" w:rsidRPr="00F26D24" w:rsidRDefault="003165C4" w:rsidP="00600003">
      <w:pPr>
        <w:spacing w:beforeLines="60" w:before="144" w:afterLines="60" w:after="144"/>
        <w:ind w:left="492" w:right="221"/>
        <w:jc w:val="center"/>
        <w:rPr>
          <w:rFonts w:asciiTheme="minorHAnsi" w:eastAsia="Calibri" w:hAnsiTheme="minorHAnsi" w:cstheme="minorHAnsi"/>
          <w:b/>
          <w:sz w:val="32"/>
          <w:szCs w:val="32"/>
        </w:rPr>
      </w:pPr>
      <w:r>
        <w:rPr>
          <w:noProof/>
        </w:rPr>
        <mc:AlternateContent>
          <mc:Choice Requires="wpi">
            <w:drawing>
              <wp:anchor distT="0" distB="0" distL="114300" distR="114300" simplePos="0" relativeHeight="251683840" behindDoc="0" locked="0" layoutInCell="1" allowOverlap="1" wp14:anchorId="58E4D390" wp14:editId="14694748">
                <wp:simplePos x="0" y="0"/>
                <wp:positionH relativeFrom="column">
                  <wp:posOffset>7197735</wp:posOffset>
                </wp:positionH>
                <wp:positionV relativeFrom="paragraph">
                  <wp:posOffset>1023451</wp:posOffset>
                </wp:positionV>
                <wp:extent cx="360" cy="360"/>
                <wp:effectExtent l="114300" t="114300" r="95250" b="152400"/>
                <wp:wrapNone/>
                <wp:docPr id="14" name="Ink 14"/>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48FF21E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4" o:spid="_x0000_s1026" type="#_x0000_t75" style="position:absolute;margin-left:561.8pt;margin-top:75.65pt;width:9.95pt;height:9.9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">
                <v:imagedata r:id="rId9" o:title=""/>
              </v:shape>
            </w:pict>
          </mc:Fallback>
        </mc:AlternateContent>
      </w:r>
      <w:r>
        <w:rPr>
          <w:noProof/>
        </w:rPr>
        <mc:AlternateContent>
          <mc:Choice Requires="wpi">
            <w:drawing>
              <wp:anchor distT="0" distB="0" distL="114300" distR="114300" simplePos="0" relativeHeight="251682816" behindDoc="0" locked="0" layoutInCell="1" allowOverlap="1" wp14:anchorId="4120C32A" wp14:editId="66F15F9E">
                <wp:simplePos x="0" y="0"/>
                <wp:positionH relativeFrom="column">
                  <wp:posOffset>5483860</wp:posOffset>
                </wp:positionH>
                <wp:positionV relativeFrom="paragraph">
                  <wp:posOffset>2263140</wp:posOffset>
                </wp:positionV>
                <wp:extent cx="531360" cy="129855"/>
                <wp:effectExtent l="114300" t="133350" r="59690" b="137160"/>
                <wp:wrapNone/>
                <wp:docPr id="12" name="Ink 12"/>
                <wp:cNvGraphicFramePr/>
                <a:graphic xmlns:a="http://schemas.openxmlformats.org/drawingml/2006/main">
                  <a:graphicData uri="http://schemas.microsoft.com/office/word/2010/wordprocessingInk">
                    <w14:contentPart bwMode="auto" r:id="rId10">
                      <w14:nvContentPartPr>
                        <w14:cNvContentPartPr/>
                      </w14:nvContentPartPr>
                      <w14:xfrm>
                        <a:off x="0" y="0"/>
                        <a:ext cx="531360" cy="129855"/>
                      </w14:xfrm>
                    </w14:contentPart>
                  </a:graphicData>
                </a:graphic>
              </wp:anchor>
            </w:drawing>
          </mc:Choice>
          <mc:Fallback>
            <w:pict>
              <v:shape w14:anchorId="1D786F10" id="Ink 12" o:spid="_x0000_s1026" type="#_x0000_t75" style="position:absolute;margin-left:426.85pt;margin-top:173.25pt;width:51.8pt;height:20.1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">
                <v:imagedata r:id="rId11" o:title=""/>
              </v:shape>
            </w:pict>
          </mc:Fallback>
        </mc:AlternateContent>
      </w:r>
      <w:r w:rsidR="005974B0">
        <w:rPr>
          <w:noProof/>
        </w:rPr>
        <w:drawing>
          <wp:inline distT="0" distB="0" distL="0" distR="0" wp14:anchorId="7559F964" wp14:editId="76702262">
            <wp:extent cx="5238750" cy="2444750"/>
            <wp:effectExtent l="0" t="0" r="0" b="0"/>
            <wp:docPr id="2" name="Picture 2" descr="A blue and white fis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and white fish&#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8750" cy="2444750"/>
                    </a:xfrm>
                    <a:prstGeom prst="rect">
                      <a:avLst/>
                    </a:prstGeom>
                    <a:noFill/>
                    <a:ln>
                      <a:noFill/>
                    </a:ln>
                  </pic:spPr>
                </pic:pic>
              </a:graphicData>
            </a:graphic>
          </wp:inline>
        </w:drawing>
      </w:r>
    </w:p>
    <w:p w14:paraId="1D9F73C3" w14:textId="75A6E652" w:rsidR="00EC429E" w:rsidRPr="00F26D24" w:rsidRDefault="00EC429E" w:rsidP="00600003">
      <w:pPr>
        <w:spacing w:beforeLines="60" w:before="144" w:afterLines="60" w:after="144"/>
        <w:ind w:left="492" w:right="221"/>
        <w:jc w:val="center"/>
        <w:rPr>
          <w:rFonts w:asciiTheme="minorHAnsi" w:eastAsia="Calibri" w:hAnsiTheme="minorHAnsi" w:cstheme="minorHAnsi"/>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4252"/>
        <w:gridCol w:w="2829"/>
      </w:tblGrid>
      <w:tr w:rsidR="00A559CD" w:rsidRPr="00F26D24" w14:paraId="6E517199" w14:textId="77777777" w:rsidTr="00A559CD">
        <w:tc>
          <w:tcPr>
            <w:tcW w:w="3119" w:type="dxa"/>
          </w:tcPr>
          <w:p w14:paraId="1E19726A" w14:textId="25411D1E" w:rsidR="004657D7" w:rsidRPr="00F26D24" w:rsidRDefault="00A559CD" w:rsidP="00600003">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4E06DCB7" wp14:editId="247F377D">
                  <wp:extent cx="1605232" cy="1091821"/>
                  <wp:effectExtent l="0" t="0" r="0" b="0"/>
                  <wp:docPr id="19" name="Picture 1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28763" cy="1107826"/>
                          </a:xfrm>
                          <a:prstGeom prst="rect">
                            <a:avLst/>
                          </a:prstGeom>
                        </pic:spPr>
                      </pic:pic>
                    </a:graphicData>
                  </a:graphic>
                </wp:inline>
              </w:drawing>
            </w:r>
          </w:p>
        </w:tc>
        <w:tc>
          <w:tcPr>
            <w:tcW w:w="4252" w:type="dxa"/>
          </w:tcPr>
          <w:p w14:paraId="514711E4" w14:textId="3FA96C65" w:rsidR="004657D7" w:rsidRPr="00F26D24" w:rsidRDefault="004657D7" w:rsidP="00600003">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61B03CF3" wp14:editId="227628CE">
                  <wp:extent cx="2036144" cy="1057701"/>
                  <wp:effectExtent l="0" t="0" r="254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10044" cy="1096089"/>
                          </a:xfrm>
                          <a:prstGeom prst="rect">
                            <a:avLst/>
                          </a:prstGeom>
                          <a:noFill/>
                          <a:ln>
                            <a:noFill/>
                          </a:ln>
                        </pic:spPr>
                      </pic:pic>
                    </a:graphicData>
                  </a:graphic>
                </wp:inline>
              </w:drawing>
            </w:r>
          </w:p>
        </w:tc>
        <w:tc>
          <w:tcPr>
            <w:tcW w:w="2829" w:type="dxa"/>
          </w:tcPr>
          <w:p w14:paraId="2E863950" w14:textId="3E1D69D6" w:rsidR="004657D7" w:rsidRPr="00F26D24" w:rsidRDefault="004657D7" w:rsidP="00600003">
            <w:pPr>
              <w:spacing w:beforeLines="60" w:before="144" w:afterLines="60" w:after="144"/>
              <w:jc w:val="center"/>
              <w:rPr>
                <w:rFonts w:asciiTheme="minorHAnsi" w:hAnsiTheme="minorHAnsi" w:cstheme="minorHAnsi"/>
                <w:sz w:val="22"/>
                <w:szCs w:val="22"/>
              </w:rPr>
            </w:pPr>
            <w:r w:rsidRPr="00F26D24">
              <w:rPr>
                <w:rFonts w:asciiTheme="minorHAnsi" w:eastAsia="Calibri" w:hAnsiTheme="minorHAnsi" w:cstheme="minorHAnsi"/>
                <w:noProof/>
                <w:sz w:val="22"/>
                <w:szCs w:val="22"/>
              </w:rPr>
              <w:drawing>
                <wp:inline distT="0" distB="0" distL="0" distR="0" wp14:anchorId="0971FE61" wp14:editId="4CBC319C">
                  <wp:extent cx="1068209" cy="1071349"/>
                  <wp:effectExtent l="0" t="0" r="0" b="0"/>
                  <wp:docPr id="16" name="Picture 16"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 clock&#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00798" cy="1104034"/>
                          </a:xfrm>
                          <a:prstGeom prst="rect">
                            <a:avLst/>
                          </a:prstGeom>
                        </pic:spPr>
                      </pic:pic>
                    </a:graphicData>
                  </a:graphic>
                </wp:inline>
              </w:drawing>
            </w:r>
          </w:p>
        </w:tc>
      </w:tr>
    </w:tbl>
    <w:p w14:paraId="1D439B09" w14:textId="5E2A2540" w:rsidR="00104E4F" w:rsidRPr="00F26D24" w:rsidRDefault="00104E4F" w:rsidP="00600003">
      <w:pPr>
        <w:spacing w:beforeLines="60" w:before="144" w:afterLines="60" w:after="144"/>
        <w:ind w:right="208"/>
        <w:jc w:val="center"/>
        <w:rPr>
          <w:rFonts w:asciiTheme="minorHAnsi" w:eastAsia="Calibri" w:hAnsiTheme="minorHAnsi" w:cstheme="minorHAnsi"/>
          <w:b/>
          <w:bCs/>
          <w:sz w:val="22"/>
          <w:szCs w:val="22"/>
        </w:rPr>
      </w:pPr>
    </w:p>
    <w:p w14:paraId="0D5BC264" w14:textId="77777777" w:rsidR="00104E4F" w:rsidRPr="00F26D24" w:rsidRDefault="00104E4F" w:rsidP="00600003">
      <w:pPr>
        <w:spacing w:beforeLines="60" w:before="144" w:afterLines="60" w:after="144"/>
        <w:ind w:right="208"/>
        <w:jc w:val="center"/>
        <w:rPr>
          <w:rFonts w:asciiTheme="minorHAnsi" w:eastAsia="Calibri" w:hAnsiTheme="minorHAnsi" w:cstheme="minorHAnsi"/>
          <w:sz w:val="22"/>
          <w:szCs w:val="22"/>
        </w:rPr>
      </w:pPr>
    </w:p>
    <w:sdt>
      <w:sdtPr>
        <w:rPr>
          <w:rFonts w:ascii="Times New Roman" w:eastAsia="Times New Roman" w:hAnsi="Times New Roman" w:cs="Times New Roman"/>
          <w:color w:val="auto"/>
          <w:sz w:val="20"/>
          <w:szCs w:val="20"/>
        </w:rPr>
        <w:id w:val="1422684202"/>
        <w:docPartObj>
          <w:docPartGallery w:val="Table of Contents"/>
          <w:docPartUnique/>
        </w:docPartObj>
      </w:sdtPr>
      <w:sdtEndPr>
        <w:rPr>
          <w:b/>
          <w:bCs/>
          <w:noProof/>
        </w:rPr>
      </w:sdtEndPr>
      <w:sdtContent>
        <w:p w14:paraId="587D8360" w14:textId="05476335" w:rsidR="00397363" w:rsidRDefault="00397363">
          <w:pPr>
            <w:pStyle w:val="TOCHeading"/>
          </w:pPr>
          <w:r>
            <w:t>Contents</w:t>
          </w:r>
        </w:p>
        <w:p w14:paraId="55ACA8C2" w14:textId="20788759" w:rsidR="00CB2948" w:rsidRPr="00CB2948" w:rsidRDefault="00397363">
          <w:pPr>
            <w:pStyle w:val="TOC1"/>
            <w:rPr>
              <w:rFonts w:cstheme="minorBidi"/>
              <w:sz w:val="20"/>
              <w:szCs w:val="20"/>
              <w:lang w:val="en-AU" w:eastAsia="en-AU"/>
            </w:rPr>
          </w:pPr>
          <w:r>
            <w:fldChar w:fldCharType="begin"/>
          </w:r>
          <w:r>
            <w:instrText xml:space="preserve"> TOC \o "1-3" \h \z \u </w:instrText>
          </w:r>
          <w:r>
            <w:fldChar w:fldCharType="separate"/>
          </w:r>
          <w:hyperlink w:anchor="_Toc99094522" w:history="1">
            <w:r w:rsidR="00CB2948" w:rsidRPr="00CB2948">
              <w:rPr>
                <w:rStyle w:val="Hyperlink"/>
                <w:rFonts w:eastAsia="Arial"/>
                <w:sz w:val="20"/>
                <w:szCs w:val="20"/>
              </w:rPr>
              <w:t>The Venue</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_Toc99094522 \h </w:instrText>
            </w:r>
            <w:r w:rsidR="00CB2948" w:rsidRPr="00CB2948">
              <w:rPr>
                <w:webHidden/>
                <w:sz w:val="20"/>
                <w:szCs w:val="20"/>
              </w:rPr>
            </w:r>
            <w:r w:rsidR="00CB2948" w:rsidRPr="00CB2948">
              <w:rPr>
                <w:webHidden/>
                <w:sz w:val="20"/>
                <w:szCs w:val="20"/>
              </w:rPr>
              <w:fldChar w:fldCharType="separate"/>
            </w:r>
            <w:r w:rsidR="009D638E">
              <w:rPr>
                <w:webHidden/>
                <w:sz w:val="20"/>
                <w:szCs w:val="20"/>
              </w:rPr>
              <w:t>3</w:t>
            </w:r>
            <w:r w:rsidR="00CB2948" w:rsidRPr="00CB2948">
              <w:rPr>
                <w:webHidden/>
                <w:sz w:val="20"/>
                <w:szCs w:val="20"/>
              </w:rPr>
              <w:fldChar w:fldCharType="end"/>
            </w:r>
          </w:hyperlink>
        </w:p>
        <w:p w14:paraId="5BD30D31" w14:textId="0694403C" w:rsidR="00CB2948" w:rsidRPr="00CB2948" w:rsidRDefault="00000000">
          <w:pPr>
            <w:pStyle w:val="TOC1"/>
            <w:rPr>
              <w:rFonts w:cstheme="minorBidi"/>
              <w:sz w:val="20"/>
              <w:szCs w:val="20"/>
              <w:lang w:val="en-AU" w:eastAsia="en-AU"/>
            </w:rPr>
          </w:pPr>
          <w:hyperlink w:anchor="_Toc99094523" w:history="1">
            <w:r w:rsidR="00CB2948" w:rsidRPr="00CB2948">
              <w:rPr>
                <w:rStyle w:val="Hyperlink"/>
                <w:rFonts w:eastAsia="Calibri"/>
                <w:sz w:val="20"/>
                <w:szCs w:val="20"/>
              </w:rPr>
              <w:t>Registration and Fees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_Toc99094523 \h </w:instrText>
            </w:r>
            <w:r w:rsidR="00CB2948" w:rsidRPr="00CB2948">
              <w:rPr>
                <w:webHidden/>
                <w:sz w:val="20"/>
                <w:szCs w:val="20"/>
              </w:rPr>
            </w:r>
            <w:r w:rsidR="00CB2948" w:rsidRPr="00CB2948">
              <w:rPr>
                <w:webHidden/>
                <w:sz w:val="20"/>
                <w:szCs w:val="20"/>
              </w:rPr>
              <w:fldChar w:fldCharType="separate"/>
            </w:r>
            <w:r w:rsidR="009D638E">
              <w:rPr>
                <w:webHidden/>
                <w:sz w:val="20"/>
                <w:szCs w:val="20"/>
              </w:rPr>
              <w:t>3</w:t>
            </w:r>
            <w:r w:rsidR="00CB2948" w:rsidRPr="00CB2948">
              <w:rPr>
                <w:webHidden/>
                <w:sz w:val="20"/>
                <w:szCs w:val="20"/>
              </w:rPr>
              <w:fldChar w:fldCharType="end"/>
            </w:r>
          </w:hyperlink>
        </w:p>
        <w:p w14:paraId="4AADEE29" w14:textId="0715E56B" w:rsidR="00CB2948" w:rsidRPr="00CB2948" w:rsidRDefault="00000000">
          <w:pPr>
            <w:pStyle w:val="TOC1"/>
            <w:rPr>
              <w:rFonts w:cstheme="minorBidi"/>
              <w:sz w:val="20"/>
              <w:szCs w:val="20"/>
              <w:lang w:val="en-AU" w:eastAsia="en-AU"/>
            </w:rPr>
          </w:pPr>
          <w:hyperlink w:anchor="_Toc99094524" w:history="1">
            <w:r w:rsidR="00CB2948" w:rsidRPr="00CB2948">
              <w:rPr>
                <w:rStyle w:val="Hyperlink"/>
                <w:sz w:val="20"/>
                <w:szCs w:val="20"/>
              </w:rPr>
              <w:t>Pairs Format</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_Toc99094524 \h </w:instrText>
            </w:r>
            <w:r w:rsidR="00CB2948" w:rsidRPr="00CB2948">
              <w:rPr>
                <w:webHidden/>
                <w:sz w:val="20"/>
                <w:szCs w:val="20"/>
              </w:rPr>
            </w:r>
            <w:r w:rsidR="00CB2948" w:rsidRPr="00CB2948">
              <w:rPr>
                <w:webHidden/>
                <w:sz w:val="20"/>
                <w:szCs w:val="20"/>
              </w:rPr>
              <w:fldChar w:fldCharType="separate"/>
            </w:r>
            <w:r w:rsidR="009D638E">
              <w:rPr>
                <w:webHidden/>
                <w:sz w:val="20"/>
                <w:szCs w:val="20"/>
              </w:rPr>
              <w:t>3</w:t>
            </w:r>
            <w:r w:rsidR="00CB2948" w:rsidRPr="00CB2948">
              <w:rPr>
                <w:webHidden/>
                <w:sz w:val="20"/>
                <w:szCs w:val="20"/>
              </w:rPr>
              <w:fldChar w:fldCharType="end"/>
            </w:r>
          </w:hyperlink>
        </w:p>
        <w:p w14:paraId="0D96812D" w14:textId="4C1C1EDF" w:rsidR="00CB2948" w:rsidRPr="00CB2948" w:rsidRDefault="00000000">
          <w:pPr>
            <w:pStyle w:val="TOC1"/>
            <w:rPr>
              <w:rFonts w:cstheme="minorBidi"/>
              <w:sz w:val="20"/>
              <w:szCs w:val="20"/>
              <w:lang w:val="en-AU" w:eastAsia="en-AU"/>
            </w:rPr>
          </w:pPr>
          <w:hyperlink w:anchor="_Toc99094525" w:history="1">
            <w:r w:rsidR="00CB2948" w:rsidRPr="00CB2948">
              <w:rPr>
                <w:rStyle w:val="Hyperlink"/>
                <w:rFonts w:eastAsia="Arial"/>
                <w:sz w:val="20"/>
                <w:szCs w:val="20"/>
              </w:rPr>
              <w:t>General Information</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_Toc99094525 \h </w:instrText>
            </w:r>
            <w:r w:rsidR="00CB2948" w:rsidRPr="00CB2948">
              <w:rPr>
                <w:webHidden/>
                <w:sz w:val="20"/>
                <w:szCs w:val="20"/>
              </w:rPr>
            </w:r>
            <w:r w:rsidR="00CB2948" w:rsidRPr="00CB2948">
              <w:rPr>
                <w:webHidden/>
                <w:sz w:val="20"/>
                <w:szCs w:val="20"/>
              </w:rPr>
              <w:fldChar w:fldCharType="separate"/>
            </w:r>
            <w:r w:rsidR="009D638E">
              <w:rPr>
                <w:webHidden/>
                <w:sz w:val="20"/>
                <w:szCs w:val="20"/>
              </w:rPr>
              <w:t>4</w:t>
            </w:r>
            <w:r w:rsidR="00CB2948" w:rsidRPr="00CB2948">
              <w:rPr>
                <w:webHidden/>
                <w:sz w:val="20"/>
                <w:szCs w:val="20"/>
              </w:rPr>
              <w:fldChar w:fldCharType="end"/>
            </w:r>
          </w:hyperlink>
        </w:p>
        <w:p w14:paraId="61E64C80" w14:textId="3D25D7B3" w:rsidR="00CB2948" w:rsidRPr="00CB2948" w:rsidRDefault="00000000">
          <w:pPr>
            <w:pStyle w:val="TOC1"/>
            <w:rPr>
              <w:rFonts w:cstheme="minorBidi"/>
              <w:sz w:val="20"/>
              <w:szCs w:val="20"/>
              <w:lang w:val="en-AU" w:eastAsia="en-AU"/>
            </w:rPr>
          </w:pPr>
          <w:hyperlink w:anchor="_Toc99094526" w:history="1">
            <w:r w:rsidR="00CB2948" w:rsidRPr="00CB2948">
              <w:rPr>
                <w:rStyle w:val="Hyperlink"/>
                <w:sz w:val="20"/>
                <w:szCs w:val="20"/>
              </w:rPr>
              <w:t>Organising Committee</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_Toc99094526 \h </w:instrText>
            </w:r>
            <w:r w:rsidR="00CB2948" w:rsidRPr="00CB2948">
              <w:rPr>
                <w:webHidden/>
                <w:sz w:val="20"/>
                <w:szCs w:val="20"/>
              </w:rPr>
            </w:r>
            <w:r w:rsidR="00CB2948" w:rsidRPr="00CB2948">
              <w:rPr>
                <w:webHidden/>
                <w:sz w:val="20"/>
                <w:szCs w:val="20"/>
              </w:rPr>
              <w:fldChar w:fldCharType="separate"/>
            </w:r>
            <w:r w:rsidR="009D638E">
              <w:rPr>
                <w:webHidden/>
                <w:sz w:val="20"/>
                <w:szCs w:val="20"/>
              </w:rPr>
              <w:t>4</w:t>
            </w:r>
            <w:r w:rsidR="00CB2948" w:rsidRPr="00CB2948">
              <w:rPr>
                <w:webHidden/>
                <w:sz w:val="20"/>
                <w:szCs w:val="20"/>
              </w:rPr>
              <w:fldChar w:fldCharType="end"/>
            </w:r>
          </w:hyperlink>
        </w:p>
        <w:p w14:paraId="5B11AA55" w14:textId="355CFAAB" w:rsidR="00CB2948" w:rsidRPr="00CB2948" w:rsidRDefault="00000000">
          <w:pPr>
            <w:pStyle w:val="TOC1"/>
            <w:rPr>
              <w:rFonts w:cstheme="minorBidi"/>
              <w:sz w:val="20"/>
              <w:szCs w:val="20"/>
              <w:lang w:val="en-AU" w:eastAsia="en-AU"/>
            </w:rPr>
          </w:pPr>
          <w:hyperlink w:anchor="_Toc99094527" w:history="1">
            <w:r w:rsidR="00CB2948" w:rsidRPr="00CB2948">
              <w:rPr>
                <w:rStyle w:val="Hyperlink"/>
                <w:rFonts w:eastAsia="Calibri"/>
                <w:sz w:val="20"/>
                <w:szCs w:val="20"/>
              </w:rPr>
              <w:t>Competition Committee</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_Toc99094527 \h </w:instrText>
            </w:r>
            <w:r w:rsidR="00CB2948" w:rsidRPr="00CB2948">
              <w:rPr>
                <w:webHidden/>
                <w:sz w:val="20"/>
                <w:szCs w:val="20"/>
              </w:rPr>
            </w:r>
            <w:r w:rsidR="00CB2948" w:rsidRPr="00CB2948">
              <w:rPr>
                <w:webHidden/>
                <w:sz w:val="20"/>
                <w:szCs w:val="20"/>
              </w:rPr>
              <w:fldChar w:fldCharType="separate"/>
            </w:r>
            <w:r w:rsidR="009D638E">
              <w:rPr>
                <w:webHidden/>
                <w:sz w:val="20"/>
                <w:szCs w:val="20"/>
              </w:rPr>
              <w:t>4</w:t>
            </w:r>
            <w:r w:rsidR="00CB2948" w:rsidRPr="00CB2948">
              <w:rPr>
                <w:webHidden/>
                <w:sz w:val="20"/>
                <w:szCs w:val="20"/>
              </w:rPr>
              <w:fldChar w:fldCharType="end"/>
            </w:r>
          </w:hyperlink>
        </w:p>
        <w:p w14:paraId="4FC064EE" w14:textId="3EF8EAF0" w:rsidR="00CB2948" w:rsidRPr="00CB2948" w:rsidRDefault="00000000">
          <w:pPr>
            <w:pStyle w:val="TOC1"/>
            <w:rPr>
              <w:rFonts w:cstheme="minorBidi"/>
              <w:sz w:val="20"/>
              <w:szCs w:val="20"/>
              <w:lang w:val="en-AU" w:eastAsia="en-AU"/>
            </w:rPr>
          </w:pPr>
          <w:hyperlink w:anchor="_Toc99094528" w:history="1">
            <w:r w:rsidR="00CB2948" w:rsidRPr="00CB2948">
              <w:rPr>
                <w:rStyle w:val="Hyperlink"/>
                <w:rFonts w:eastAsia="Calibri"/>
                <w:sz w:val="20"/>
                <w:szCs w:val="20"/>
              </w:rPr>
              <w:t>Competition Safety boats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_Toc99094528 \h </w:instrText>
            </w:r>
            <w:r w:rsidR="00CB2948" w:rsidRPr="00CB2948">
              <w:rPr>
                <w:webHidden/>
                <w:sz w:val="20"/>
                <w:szCs w:val="20"/>
              </w:rPr>
            </w:r>
            <w:r w:rsidR="00CB2948" w:rsidRPr="00CB2948">
              <w:rPr>
                <w:webHidden/>
                <w:sz w:val="20"/>
                <w:szCs w:val="20"/>
              </w:rPr>
              <w:fldChar w:fldCharType="separate"/>
            </w:r>
            <w:r w:rsidR="009D638E">
              <w:rPr>
                <w:webHidden/>
                <w:sz w:val="20"/>
                <w:szCs w:val="20"/>
              </w:rPr>
              <w:t>4</w:t>
            </w:r>
            <w:r w:rsidR="00CB2948" w:rsidRPr="00CB2948">
              <w:rPr>
                <w:webHidden/>
                <w:sz w:val="20"/>
                <w:szCs w:val="20"/>
              </w:rPr>
              <w:fldChar w:fldCharType="end"/>
            </w:r>
          </w:hyperlink>
        </w:p>
        <w:p w14:paraId="22ECE770" w14:textId="039D6C46" w:rsidR="00CB2948" w:rsidRPr="00CB2948" w:rsidRDefault="00000000">
          <w:pPr>
            <w:pStyle w:val="TOC1"/>
            <w:rPr>
              <w:rFonts w:cstheme="minorBidi"/>
              <w:sz w:val="20"/>
              <w:szCs w:val="20"/>
              <w:lang w:val="en-AU" w:eastAsia="en-AU"/>
            </w:rPr>
          </w:pPr>
          <w:hyperlink w:anchor="_Toc99094529" w:history="1">
            <w:r w:rsidR="00CB2948" w:rsidRPr="00CB2948">
              <w:rPr>
                <w:rStyle w:val="Hyperlink"/>
                <w:rFonts w:eastAsia="Arial"/>
                <w:sz w:val="20"/>
                <w:szCs w:val="20"/>
              </w:rPr>
              <w:t>Accommodation</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_Toc99094529 \h </w:instrText>
            </w:r>
            <w:r w:rsidR="00CB2948" w:rsidRPr="00CB2948">
              <w:rPr>
                <w:webHidden/>
                <w:sz w:val="20"/>
                <w:szCs w:val="20"/>
              </w:rPr>
            </w:r>
            <w:r w:rsidR="00CB2948" w:rsidRPr="00CB2948">
              <w:rPr>
                <w:webHidden/>
                <w:sz w:val="20"/>
                <w:szCs w:val="20"/>
              </w:rPr>
              <w:fldChar w:fldCharType="separate"/>
            </w:r>
            <w:r w:rsidR="009D638E">
              <w:rPr>
                <w:webHidden/>
                <w:sz w:val="20"/>
                <w:szCs w:val="20"/>
              </w:rPr>
              <w:t>6</w:t>
            </w:r>
            <w:r w:rsidR="00CB2948" w:rsidRPr="00CB2948">
              <w:rPr>
                <w:webHidden/>
                <w:sz w:val="20"/>
                <w:szCs w:val="20"/>
              </w:rPr>
              <w:fldChar w:fldCharType="end"/>
            </w:r>
          </w:hyperlink>
        </w:p>
        <w:p w14:paraId="75777985" w14:textId="098A3581" w:rsidR="00CB2948" w:rsidRPr="00CB2948" w:rsidRDefault="00000000">
          <w:pPr>
            <w:pStyle w:val="TOC1"/>
            <w:rPr>
              <w:rFonts w:cstheme="minorBidi"/>
              <w:sz w:val="20"/>
              <w:szCs w:val="20"/>
              <w:lang w:val="en-AU" w:eastAsia="en-AU"/>
            </w:rPr>
          </w:pPr>
          <w:hyperlink w:anchor="_Toc99094530" w:history="1">
            <w:r w:rsidR="00CB2948" w:rsidRPr="00CB2948">
              <w:rPr>
                <w:rStyle w:val="Hyperlink"/>
                <w:rFonts w:eastAsia="Arial"/>
                <w:sz w:val="20"/>
                <w:szCs w:val="20"/>
              </w:rPr>
              <w:t>Possible Dive Sites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_Toc99094530 \h </w:instrText>
            </w:r>
            <w:r w:rsidR="00CB2948" w:rsidRPr="00CB2948">
              <w:rPr>
                <w:webHidden/>
                <w:sz w:val="20"/>
                <w:szCs w:val="20"/>
              </w:rPr>
            </w:r>
            <w:r w:rsidR="00CB2948" w:rsidRPr="00CB2948">
              <w:rPr>
                <w:webHidden/>
                <w:sz w:val="20"/>
                <w:szCs w:val="20"/>
              </w:rPr>
              <w:fldChar w:fldCharType="separate"/>
            </w:r>
            <w:r w:rsidR="009D638E">
              <w:rPr>
                <w:webHidden/>
                <w:sz w:val="20"/>
                <w:szCs w:val="20"/>
              </w:rPr>
              <w:t>6</w:t>
            </w:r>
            <w:r w:rsidR="00CB2948" w:rsidRPr="00CB2948">
              <w:rPr>
                <w:webHidden/>
                <w:sz w:val="20"/>
                <w:szCs w:val="20"/>
              </w:rPr>
              <w:fldChar w:fldCharType="end"/>
            </w:r>
          </w:hyperlink>
        </w:p>
        <w:p w14:paraId="037DC840" w14:textId="4A9C88BD" w:rsidR="00CB2948" w:rsidRPr="00CB2948" w:rsidRDefault="00000000">
          <w:pPr>
            <w:pStyle w:val="TOC1"/>
            <w:rPr>
              <w:rFonts w:cstheme="minorBidi"/>
              <w:sz w:val="20"/>
              <w:szCs w:val="20"/>
              <w:lang w:val="en-AU" w:eastAsia="en-AU"/>
            </w:rPr>
          </w:pPr>
          <w:hyperlink w:anchor="_Toc99094531" w:history="1">
            <w:r w:rsidR="00CB2948" w:rsidRPr="00CB2948">
              <w:rPr>
                <w:rStyle w:val="Hyperlink"/>
                <w:rFonts w:eastAsia="Calibri"/>
                <w:sz w:val="20"/>
                <w:szCs w:val="20"/>
              </w:rPr>
              <w:t>Queensland Spearfishing Titles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_Toc99094531 \h </w:instrText>
            </w:r>
            <w:r w:rsidR="00CB2948" w:rsidRPr="00CB2948">
              <w:rPr>
                <w:webHidden/>
                <w:sz w:val="20"/>
                <w:szCs w:val="20"/>
              </w:rPr>
            </w:r>
            <w:r w:rsidR="00CB2948" w:rsidRPr="00CB2948">
              <w:rPr>
                <w:webHidden/>
                <w:sz w:val="20"/>
                <w:szCs w:val="20"/>
              </w:rPr>
              <w:fldChar w:fldCharType="separate"/>
            </w:r>
            <w:r w:rsidR="009D638E">
              <w:rPr>
                <w:webHidden/>
                <w:sz w:val="20"/>
                <w:szCs w:val="20"/>
              </w:rPr>
              <w:t>6</w:t>
            </w:r>
            <w:r w:rsidR="00CB2948" w:rsidRPr="00CB2948">
              <w:rPr>
                <w:webHidden/>
                <w:sz w:val="20"/>
                <w:szCs w:val="20"/>
              </w:rPr>
              <w:fldChar w:fldCharType="end"/>
            </w:r>
          </w:hyperlink>
        </w:p>
        <w:p w14:paraId="0B77E624" w14:textId="356FA734" w:rsidR="00CB2948" w:rsidRPr="00CB2948" w:rsidRDefault="00000000">
          <w:pPr>
            <w:pStyle w:val="TOC1"/>
            <w:rPr>
              <w:rFonts w:cstheme="minorBidi"/>
              <w:sz w:val="20"/>
              <w:szCs w:val="20"/>
              <w:lang w:val="en-AU" w:eastAsia="en-AU"/>
            </w:rPr>
          </w:pPr>
          <w:hyperlink w:anchor="_Toc99094532" w:history="1">
            <w:r w:rsidR="00CB2948" w:rsidRPr="00CB2948">
              <w:rPr>
                <w:rStyle w:val="Hyperlink"/>
                <w:rFonts w:eastAsia="Calibri"/>
                <w:sz w:val="20"/>
                <w:szCs w:val="20"/>
              </w:rPr>
              <w:t>Score Sheet and System</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_Toc99094532 \h </w:instrText>
            </w:r>
            <w:r w:rsidR="00CB2948" w:rsidRPr="00CB2948">
              <w:rPr>
                <w:webHidden/>
                <w:sz w:val="20"/>
                <w:szCs w:val="20"/>
              </w:rPr>
            </w:r>
            <w:r w:rsidR="00CB2948" w:rsidRPr="00CB2948">
              <w:rPr>
                <w:webHidden/>
                <w:sz w:val="20"/>
                <w:szCs w:val="20"/>
              </w:rPr>
              <w:fldChar w:fldCharType="separate"/>
            </w:r>
            <w:r w:rsidR="009D638E">
              <w:rPr>
                <w:webHidden/>
                <w:sz w:val="20"/>
                <w:szCs w:val="20"/>
              </w:rPr>
              <w:t>6</w:t>
            </w:r>
            <w:r w:rsidR="00CB2948" w:rsidRPr="00CB2948">
              <w:rPr>
                <w:webHidden/>
                <w:sz w:val="20"/>
                <w:szCs w:val="20"/>
              </w:rPr>
              <w:fldChar w:fldCharType="end"/>
            </w:r>
          </w:hyperlink>
        </w:p>
        <w:p w14:paraId="11C4B0F9" w14:textId="7D8E0F42" w:rsidR="00CB2948" w:rsidRPr="00CB2948" w:rsidRDefault="00000000">
          <w:pPr>
            <w:pStyle w:val="TOC1"/>
            <w:rPr>
              <w:rFonts w:cstheme="minorBidi"/>
              <w:sz w:val="20"/>
              <w:szCs w:val="20"/>
              <w:lang w:val="en-AU" w:eastAsia="en-AU"/>
            </w:rPr>
          </w:pPr>
          <w:hyperlink w:anchor="_Toc99094533" w:history="1">
            <w:r w:rsidR="00CB2948" w:rsidRPr="00CB2948">
              <w:rPr>
                <w:rStyle w:val="Hyperlink"/>
                <w:rFonts w:eastAsia="Arial"/>
                <w:sz w:val="20"/>
                <w:szCs w:val="20"/>
              </w:rPr>
              <w:t>Titles and Trophies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_Toc99094533 \h </w:instrText>
            </w:r>
            <w:r w:rsidR="00CB2948" w:rsidRPr="00CB2948">
              <w:rPr>
                <w:webHidden/>
                <w:sz w:val="20"/>
                <w:szCs w:val="20"/>
              </w:rPr>
            </w:r>
            <w:r w:rsidR="00CB2948" w:rsidRPr="00CB2948">
              <w:rPr>
                <w:webHidden/>
                <w:sz w:val="20"/>
                <w:szCs w:val="20"/>
              </w:rPr>
              <w:fldChar w:fldCharType="separate"/>
            </w:r>
            <w:r w:rsidR="009D638E">
              <w:rPr>
                <w:webHidden/>
                <w:sz w:val="20"/>
                <w:szCs w:val="20"/>
              </w:rPr>
              <w:t>6</w:t>
            </w:r>
            <w:r w:rsidR="00CB2948" w:rsidRPr="00CB2948">
              <w:rPr>
                <w:webHidden/>
                <w:sz w:val="20"/>
                <w:szCs w:val="20"/>
              </w:rPr>
              <w:fldChar w:fldCharType="end"/>
            </w:r>
          </w:hyperlink>
        </w:p>
        <w:p w14:paraId="41C5F548" w14:textId="7E049B06" w:rsidR="00CB2948" w:rsidRPr="00CB2948" w:rsidRDefault="00000000">
          <w:pPr>
            <w:pStyle w:val="TOC1"/>
            <w:rPr>
              <w:rFonts w:cstheme="minorBidi"/>
              <w:sz w:val="20"/>
              <w:szCs w:val="20"/>
              <w:lang w:val="en-AU" w:eastAsia="en-AU"/>
            </w:rPr>
          </w:pPr>
          <w:hyperlink w:anchor="_Toc99094534" w:history="1">
            <w:r w:rsidR="00CB2948" w:rsidRPr="00CB2948">
              <w:rPr>
                <w:rStyle w:val="Hyperlink"/>
                <w:rFonts w:eastAsia="Calibri"/>
                <w:sz w:val="20"/>
                <w:szCs w:val="20"/>
              </w:rPr>
              <w:t>Penalties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_Toc99094534 \h </w:instrText>
            </w:r>
            <w:r w:rsidR="00CB2948" w:rsidRPr="00CB2948">
              <w:rPr>
                <w:webHidden/>
                <w:sz w:val="20"/>
                <w:szCs w:val="20"/>
              </w:rPr>
            </w:r>
            <w:r w:rsidR="00CB2948" w:rsidRPr="00CB2948">
              <w:rPr>
                <w:webHidden/>
                <w:sz w:val="20"/>
                <w:szCs w:val="20"/>
              </w:rPr>
              <w:fldChar w:fldCharType="separate"/>
            </w:r>
            <w:r w:rsidR="009D638E">
              <w:rPr>
                <w:webHidden/>
                <w:sz w:val="20"/>
                <w:szCs w:val="20"/>
              </w:rPr>
              <w:t>6</w:t>
            </w:r>
            <w:r w:rsidR="00CB2948" w:rsidRPr="00CB2948">
              <w:rPr>
                <w:webHidden/>
                <w:sz w:val="20"/>
                <w:szCs w:val="20"/>
              </w:rPr>
              <w:fldChar w:fldCharType="end"/>
            </w:r>
          </w:hyperlink>
        </w:p>
        <w:p w14:paraId="625FA72B" w14:textId="7D081A62" w:rsidR="00CB2948" w:rsidRPr="00CB2948" w:rsidRDefault="00000000">
          <w:pPr>
            <w:pStyle w:val="TOC1"/>
            <w:rPr>
              <w:rFonts w:cstheme="minorBidi"/>
              <w:sz w:val="20"/>
              <w:szCs w:val="20"/>
              <w:lang w:val="en-AU" w:eastAsia="en-AU"/>
            </w:rPr>
          </w:pPr>
          <w:hyperlink w:anchor="_Toc99094535" w:history="1">
            <w:r w:rsidR="00CB2948" w:rsidRPr="00CB2948">
              <w:rPr>
                <w:rStyle w:val="Hyperlink"/>
                <w:rFonts w:eastAsia="Calibri"/>
                <w:spacing w:val="1"/>
                <w:sz w:val="20"/>
                <w:szCs w:val="20"/>
              </w:rPr>
              <w:t>Titles and Trophies: 68</w:t>
            </w:r>
            <w:r w:rsidR="00CB2948" w:rsidRPr="00CB2948">
              <w:rPr>
                <w:rStyle w:val="Hyperlink"/>
                <w:rFonts w:eastAsia="Calibri"/>
                <w:spacing w:val="1"/>
                <w:sz w:val="20"/>
                <w:szCs w:val="20"/>
                <w:vertAlign w:val="superscript"/>
              </w:rPr>
              <w:t>th</w:t>
            </w:r>
            <w:r w:rsidR="00CB2948" w:rsidRPr="00CB2948">
              <w:rPr>
                <w:rStyle w:val="Hyperlink"/>
                <w:rFonts w:eastAsia="Calibri"/>
                <w:spacing w:val="1"/>
                <w:sz w:val="20"/>
                <w:szCs w:val="20"/>
              </w:rPr>
              <w:t xml:space="preserve"> Australian Spearfishing Championships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_Toc99094535 \h </w:instrText>
            </w:r>
            <w:r w:rsidR="00CB2948" w:rsidRPr="00CB2948">
              <w:rPr>
                <w:webHidden/>
                <w:sz w:val="20"/>
                <w:szCs w:val="20"/>
              </w:rPr>
            </w:r>
            <w:r w:rsidR="00CB2948" w:rsidRPr="00CB2948">
              <w:rPr>
                <w:webHidden/>
                <w:sz w:val="20"/>
                <w:szCs w:val="20"/>
              </w:rPr>
              <w:fldChar w:fldCharType="separate"/>
            </w:r>
            <w:r w:rsidR="009D638E">
              <w:rPr>
                <w:webHidden/>
                <w:sz w:val="20"/>
                <w:szCs w:val="20"/>
              </w:rPr>
              <w:t>7</w:t>
            </w:r>
            <w:r w:rsidR="00CB2948" w:rsidRPr="00CB2948">
              <w:rPr>
                <w:webHidden/>
                <w:sz w:val="20"/>
                <w:szCs w:val="20"/>
              </w:rPr>
              <w:fldChar w:fldCharType="end"/>
            </w:r>
          </w:hyperlink>
        </w:p>
        <w:p w14:paraId="0A9CF890" w14:textId="1983F309" w:rsidR="00CB2948" w:rsidRPr="00CB2948" w:rsidRDefault="00000000">
          <w:pPr>
            <w:pStyle w:val="TOC1"/>
            <w:rPr>
              <w:rFonts w:cstheme="minorBidi"/>
              <w:sz w:val="20"/>
              <w:szCs w:val="20"/>
              <w:lang w:val="en-AU" w:eastAsia="en-AU"/>
            </w:rPr>
          </w:pPr>
          <w:hyperlink w:anchor="_Toc99094536" w:history="1">
            <w:r w:rsidR="00CB2948" w:rsidRPr="00CB2948">
              <w:rPr>
                <w:rStyle w:val="Hyperlink"/>
                <w:rFonts w:eastAsia="Calibri"/>
                <w:sz w:val="20"/>
                <w:szCs w:val="20"/>
              </w:rPr>
              <w:t>Titles &amp; Trophies: Queensland Spearfishing Titles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_Toc99094536 \h </w:instrText>
            </w:r>
            <w:r w:rsidR="00CB2948" w:rsidRPr="00CB2948">
              <w:rPr>
                <w:webHidden/>
                <w:sz w:val="20"/>
                <w:szCs w:val="20"/>
              </w:rPr>
            </w:r>
            <w:r w:rsidR="00CB2948" w:rsidRPr="00CB2948">
              <w:rPr>
                <w:webHidden/>
                <w:sz w:val="20"/>
                <w:szCs w:val="20"/>
              </w:rPr>
              <w:fldChar w:fldCharType="separate"/>
            </w:r>
            <w:r w:rsidR="009D638E">
              <w:rPr>
                <w:webHidden/>
                <w:sz w:val="20"/>
                <w:szCs w:val="20"/>
              </w:rPr>
              <w:t>8</w:t>
            </w:r>
            <w:r w:rsidR="00CB2948" w:rsidRPr="00CB2948">
              <w:rPr>
                <w:webHidden/>
                <w:sz w:val="20"/>
                <w:szCs w:val="20"/>
              </w:rPr>
              <w:fldChar w:fldCharType="end"/>
            </w:r>
          </w:hyperlink>
        </w:p>
        <w:p w14:paraId="42F85AEB" w14:textId="47541DCE" w:rsidR="00CB2948" w:rsidRPr="00CB2948" w:rsidRDefault="00000000">
          <w:pPr>
            <w:pStyle w:val="TOC1"/>
            <w:rPr>
              <w:rFonts w:cstheme="minorBidi"/>
              <w:sz w:val="20"/>
              <w:szCs w:val="20"/>
              <w:lang w:val="en-AU" w:eastAsia="en-AU"/>
            </w:rPr>
          </w:pPr>
          <w:hyperlink w:anchor="_Toc99094537" w:history="1">
            <w:r w:rsidR="00CB2948" w:rsidRPr="00CB2948">
              <w:rPr>
                <w:rStyle w:val="Hyperlink"/>
                <w:rFonts w:eastAsia="Calibri"/>
                <w:sz w:val="20"/>
                <w:szCs w:val="20"/>
              </w:rPr>
              <w:t>Official Spearfishing Scoresheet</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_Toc99094537 \h </w:instrText>
            </w:r>
            <w:r w:rsidR="00CB2948" w:rsidRPr="00CB2948">
              <w:rPr>
                <w:webHidden/>
                <w:sz w:val="20"/>
                <w:szCs w:val="20"/>
              </w:rPr>
            </w:r>
            <w:r w:rsidR="00CB2948" w:rsidRPr="00CB2948">
              <w:rPr>
                <w:webHidden/>
                <w:sz w:val="20"/>
                <w:szCs w:val="20"/>
              </w:rPr>
              <w:fldChar w:fldCharType="separate"/>
            </w:r>
            <w:r w:rsidR="009D638E">
              <w:rPr>
                <w:webHidden/>
                <w:sz w:val="20"/>
                <w:szCs w:val="20"/>
              </w:rPr>
              <w:t>9</w:t>
            </w:r>
            <w:r w:rsidR="00CB2948" w:rsidRPr="00CB2948">
              <w:rPr>
                <w:webHidden/>
                <w:sz w:val="20"/>
                <w:szCs w:val="20"/>
              </w:rPr>
              <w:fldChar w:fldCharType="end"/>
            </w:r>
          </w:hyperlink>
        </w:p>
        <w:p w14:paraId="4CC4C276" w14:textId="35DA8F5D" w:rsidR="00CB2948" w:rsidRPr="00CB2948" w:rsidRDefault="00000000">
          <w:pPr>
            <w:pStyle w:val="TOC1"/>
            <w:rPr>
              <w:rFonts w:cstheme="minorBidi"/>
              <w:sz w:val="20"/>
              <w:szCs w:val="20"/>
              <w:lang w:val="en-AU" w:eastAsia="en-AU"/>
            </w:rPr>
          </w:pPr>
          <w:hyperlink w:anchor="_Toc99094538" w:history="1">
            <w:r w:rsidR="00CB2948" w:rsidRPr="00CB2948">
              <w:rPr>
                <w:rStyle w:val="Hyperlink"/>
                <w:sz w:val="20"/>
                <w:szCs w:val="20"/>
              </w:rPr>
              <w:t>Official Film-Fishing Scoresheet</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_Toc99094538 \h </w:instrText>
            </w:r>
            <w:r w:rsidR="00CB2948" w:rsidRPr="00CB2948">
              <w:rPr>
                <w:webHidden/>
                <w:sz w:val="20"/>
                <w:szCs w:val="20"/>
              </w:rPr>
            </w:r>
            <w:r w:rsidR="00CB2948" w:rsidRPr="00CB2948">
              <w:rPr>
                <w:webHidden/>
                <w:sz w:val="20"/>
                <w:szCs w:val="20"/>
              </w:rPr>
              <w:fldChar w:fldCharType="separate"/>
            </w:r>
            <w:r w:rsidR="009D638E">
              <w:rPr>
                <w:webHidden/>
                <w:sz w:val="20"/>
                <w:szCs w:val="20"/>
              </w:rPr>
              <w:t>11</w:t>
            </w:r>
            <w:r w:rsidR="00CB2948" w:rsidRPr="00CB2948">
              <w:rPr>
                <w:webHidden/>
                <w:sz w:val="20"/>
                <w:szCs w:val="20"/>
              </w:rPr>
              <w:fldChar w:fldCharType="end"/>
            </w:r>
          </w:hyperlink>
        </w:p>
        <w:p w14:paraId="33650195" w14:textId="42422A81" w:rsidR="00CB2948" w:rsidRPr="00CB2948" w:rsidRDefault="00000000">
          <w:pPr>
            <w:pStyle w:val="TOC1"/>
            <w:rPr>
              <w:rFonts w:cstheme="minorBidi"/>
              <w:sz w:val="20"/>
              <w:szCs w:val="20"/>
              <w:lang w:val="en-AU" w:eastAsia="en-AU"/>
            </w:rPr>
          </w:pPr>
          <w:hyperlink w:anchor="_Toc99094539" w:history="1">
            <w:r w:rsidR="00CB2948" w:rsidRPr="00CB2948">
              <w:rPr>
                <w:rStyle w:val="Hyperlink"/>
                <w:sz w:val="20"/>
                <w:szCs w:val="20"/>
              </w:rPr>
              <w:t>Guidelines for True-Pairs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_Toc99094539 \h </w:instrText>
            </w:r>
            <w:r w:rsidR="00CB2948" w:rsidRPr="00CB2948">
              <w:rPr>
                <w:webHidden/>
                <w:sz w:val="20"/>
                <w:szCs w:val="20"/>
              </w:rPr>
            </w:r>
            <w:r w:rsidR="00CB2948" w:rsidRPr="00CB2948">
              <w:rPr>
                <w:webHidden/>
                <w:sz w:val="20"/>
                <w:szCs w:val="20"/>
              </w:rPr>
              <w:fldChar w:fldCharType="separate"/>
            </w:r>
            <w:r w:rsidR="009D638E">
              <w:rPr>
                <w:webHidden/>
                <w:sz w:val="20"/>
                <w:szCs w:val="20"/>
              </w:rPr>
              <w:t>12</w:t>
            </w:r>
            <w:r w:rsidR="00CB2948" w:rsidRPr="00CB2948">
              <w:rPr>
                <w:webHidden/>
                <w:sz w:val="20"/>
                <w:szCs w:val="20"/>
              </w:rPr>
              <w:fldChar w:fldCharType="end"/>
            </w:r>
          </w:hyperlink>
        </w:p>
        <w:p w14:paraId="44FA8D5E" w14:textId="7073A8A4" w:rsidR="00CB2948" w:rsidRPr="00CB2948" w:rsidRDefault="00000000">
          <w:pPr>
            <w:pStyle w:val="TOC1"/>
            <w:rPr>
              <w:rFonts w:cstheme="minorBidi"/>
              <w:sz w:val="20"/>
              <w:szCs w:val="20"/>
              <w:lang w:val="en-AU" w:eastAsia="en-AU"/>
            </w:rPr>
          </w:pPr>
          <w:hyperlink w:anchor="_Toc99094540" w:history="1">
            <w:r w:rsidR="00CB2948" w:rsidRPr="00CB2948">
              <w:rPr>
                <w:rStyle w:val="Hyperlink"/>
                <w:rFonts w:eastAsia="Arial"/>
                <w:sz w:val="20"/>
                <w:szCs w:val="20"/>
              </w:rPr>
              <w:t>Safety Notice to Competitors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_Toc99094540 \h </w:instrText>
            </w:r>
            <w:r w:rsidR="00CB2948" w:rsidRPr="00CB2948">
              <w:rPr>
                <w:webHidden/>
                <w:sz w:val="20"/>
                <w:szCs w:val="20"/>
              </w:rPr>
            </w:r>
            <w:r w:rsidR="00CB2948" w:rsidRPr="00CB2948">
              <w:rPr>
                <w:webHidden/>
                <w:sz w:val="20"/>
                <w:szCs w:val="20"/>
              </w:rPr>
              <w:fldChar w:fldCharType="separate"/>
            </w:r>
            <w:r w:rsidR="009D638E">
              <w:rPr>
                <w:webHidden/>
                <w:sz w:val="20"/>
                <w:szCs w:val="20"/>
              </w:rPr>
              <w:t>13</w:t>
            </w:r>
            <w:r w:rsidR="00CB2948" w:rsidRPr="00CB2948">
              <w:rPr>
                <w:webHidden/>
                <w:sz w:val="20"/>
                <w:szCs w:val="20"/>
              </w:rPr>
              <w:fldChar w:fldCharType="end"/>
            </w:r>
          </w:hyperlink>
        </w:p>
        <w:p w14:paraId="5B0E19A0" w14:textId="0D4709C6" w:rsidR="00CB2948" w:rsidRPr="00CB2948" w:rsidRDefault="00000000">
          <w:pPr>
            <w:pStyle w:val="TOC2"/>
            <w:tabs>
              <w:tab w:val="right" w:leader="dot" w:pos="10190"/>
            </w:tabs>
            <w:rPr>
              <w:rFonts w:cstheme="minorBidi"/>
              <w:noProof/>
              <w:sz w:val="20"/>
              <w:szCs w:val="20"/>
              <w:lang w:val="en-AU" w:eastAsia="en-AU"/>
            </w:rPr>
          </w:pPr>
          <w:hyperlink w:anchor="_Toc99094541" w:history="1">
            <w:r w:rsidR="00CB2948" w:rsidRPr="00CB2948">
              <w:rPr>
                <w:rStyle w:val="Hyperlink"/>
                <w:rFonts w:cstheme="minorHAnsi"/>
                <w:noProof/>
                <w:sz w:val="20"/>
                <w:szCs w:val="20"/>
              </w:rPr>
              <w:t>Town of 1770 Location Map</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_Toc99094541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15</w:t>
            </w:r>
            <w:r w:rsidR="00CB2948" w:rsidRPr="00CB2948">
              <w:rPr>
                <w:noProof/>
                <w:webHidden/>
                <w:sz w:val="20"/>
                <w:szCs w:val="20"/>
              </w:rPr>
              <w:fldChar w:fldCharType="end"/>
            </w:r>
          </w:hyperlink>
        </w:p>
        <w:p w14:paraId="46F9FE18" w14:textId="5B02C490" w:rsidR="00CB2948" w:rsidRPr="00CB2948" w:rsidRDefault="00000000">
          <w:pPr>
            <w:pStyle w:val="TOC2"/>
            <w:tabs>
              <w:tab w:val="right" w:leader="dot" w:pos="10190"/>
            </w:tabs>
            <w:rPr>
              <w:rFonts w:cstheme="minorBidi"/>
              <w:noProof/>
              <w:sz w:val="20"/>
              <w:szCs w:val="20"/>
              <w:lang w:val="en-AU" w:eastAsia="en-AU"/>
            </w:rPr>
          </w:pPr>
          <w:hyperlink w:anchor="_Toc99094542" w:history="1">
            <w:r w:rsidR="00CB2948" w:rsidRPr="00CB2948">
              <w:rPr>
                <w:rStyle w:val="Hyperlink"/>
                <w:rFonts w:cstheme="minorHAnsi"/>
                <w:noProof/>
                <w:sz w:val="20"/>
                <w:szCs w:val="20"/>
              </w:rPr>
              <w:t>Boat Ramp Location</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_Toc99094542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15</w:t>
            </w:r>
            <w:r w:rsidR="00CB2948" w:rsidRPr="00CB2948">
              <w:rPr>
                <w:noProof/>
                <w:webHidden/>
                <w:sz w:val="20"/>
                <w:szCs w:val="20"/>
              </w:rPr>
              <w:fldChar w:fldCharType="end"/>
            </w:r>
          </w:hyperlink>
        </w:p>
        <w:p w14:paraId="7F95B8EE" w14:textId="4EA60564" w:rsidR="00CB2948" w:rsidRPr="00CB2948" w:rsidRDefault="00000000">
          <w:pPr>
            <w:pStyle w:val="TOC2"/>
            <w:tabs>
              <w:tab w:val="right" w:leader="dot" w:pos="10190"/>
            </w:tabs>
            <w:rPr>
              <w:rFonts w:cstheme="minorBidi"/>
              <w:noProof/>
              <w:sz w:val="20"/>
              <w:szCs w:val="20"/>
              <w:lang w:val="en-AU" w:eastAsia="en-AU"/>
            </w:rPr>
          </w:pPr>
          <w:hyperlink w:anchor="_Toc99094543" w:history="1">
            <w:r w:rsidR="00CB2948" w:rsidRPr="00CB2948">
              <w:rPr>
                <w:rStyle w:val="Hyperlink"/>
                <w:rFonts w:cstheme="minorHAnsi"/>
                <w:noProof/>
                <w:sz w:val="20"/>
                <w:szCs w:val="20"/>
              </w:rPr>
              <w:t>Bunker Group Reefs</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_Toc99094543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16</w:t>
            </w:r>
            <w:r w:rsidR="00CB2948" w:rsidRPr="00CB2948">
              <w:rPr>
                <w:noProof/>
                <w:webHidden/>
                <w:sz w:val="20"/>
                <w:szCs w:val="20"/>
              </w:rPr>
              <w:fldChar w:fldCharType="end"/>
            </w:r>
          </w:hyperlink>
        </w:p>
        <w:p w14:paraId="2DE476FA" w14:textId="24971BEE" w:rsidR="00CB2948" w:rsidRPr="00CB2948" w:rsidRDefault="00000000">
          <w:pPr>
            <w:pStyle w:val="TOC2"/>
            <w:tabs>
              <w:tab w:val="right" w:leader="dot" w:pos="10190"/>
            </w:tabs>
            <w:rPr>
              <w:rFonts w:cstheme="minorBidi"/>
              <w:noProof/>
              <w:sz w:val="20"/>
              <w:szCs w:val="20"/>
              <w:lang w:val="en-AU" w:eastAsia="en-AU"/>
            </w:rPr>
          </w:pPr>
          <w:hyperlink w:anchor="_Toc99094544" w:history="1">
            <w:r w:rsidR="00CB2948" w:rsidRPr="00CB2948">
              <w:rPr>
                <w:rStyle w:val="Hyperlink"/>
                <w:rFonts w:cstheme="minorHAnsi"/>
                <w:noProof/>
                <w:sz w:val="20"/>
                <w:szCs w:val="20"/>
              </w:rPr>
              <w:t>Fitzroy Reef</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_Toc99094544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17</w:t>
            </w:r>
            <w:r w:rsidR="00CB2948" w:rsidRPr="00CB2948">
              <w:rPr>
                <w:noProof/>
                <w:webHidden/>
                <w:sz w:val="20"/>
                <w:szCs w:val="20"/>
              </w:rPr>
              <w:fldChar w:fldCharType="end"/>
            </w:r>
          </w:hyperlink>
        </w:p>
        <w:p w14:paraId="30B519AE" w14:textId="1C5C943C" w:rsidR="00CB2948" w:rsidRPr="00CB2948" w:rsidRDefault="00000000">
          <w:pPr>
            <w:pStyle w:val="TOC2"/>
            <w:tabs>
              <w:tab w:val="right" w:leader="dot" w:pos="10190"/>
            </w:tabs>
            <w:rPr>
              <w:rFonts w:cstheme="minorBidi"/>
              <w:noProof/>
              <w:sz w:val="20"/>
              <w:szCs w:val="20"/>
              <w:lang w:val="en-AU" w:eastAsia="en-AU"/>
            </w:rPr>
          </w:pPr>
          <w:hyperlink w:anchor="_Toc99094545" w:history="1">
            <w:r w:rsidR="00CB2948" w:rsidRPr="00CB2948">
              <w:rPr>
                <w:rStyle w:val="Hyperlink"/>
                <w:rFonts w:cstheme="minorHAnsi"/>
                <w:noProof/>
                <w:sz w:val="20"/>
                <w:szCs w:val="20"/>
              </w:rPr>
              <w:t>Lamont Reef</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_Toc99094545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17</w:t>
            </w:r>
            <w:r w:rsidR="00CB2948" w:rsidRPr="00CB2948">
              <w:rPr>
                <w:noProof/>
                <w:webHidden/>
                <w:sz w:val="20"/>
                <w:szCs w:val="20"/>
              </w:rPr>
              <w:fldChar w:fldCharType="end"/>
            </w:r>
          </w:hyperlink>
        </w:p>
        <w:p w14:paraId="2EA6FF47" w14:textId="37A26887" w:rsidR="00CB2948" w:rsidRPr="00CB2948" w:rsidRDefault="00000000">
          <w:pPr>
            <w:pStyle w:val="TOC2"/>
            <w:tabs>
              <w:tab w:val="right" w:leader="dot" w:pos="10190"/>
            </w:tabs>
            <w:rPr>
              <w:rFonts w:cstheme="minorBidi"/>
              <w:noProof/>
              <w:sz w:val="20"/>
              <w:szCs w:val="20"/>
              <w:lang w:val="en-AU" w:eastAsia="en-AU"/>
            </w:rPr>
          </w:pPr>
          <w:hyperlink w:anchor="_Toc99094546" w:history="1">
            <w:r w:rsidR="00CB2948" w:rsidRPr="00CB2948">
              <w:rPr>
                <w:rStyle w:val="Hyperlink"/>
                <w:rFonts w:cstheme="minorHAnsi"/>
                <w:noProof/>
                <w:sz w:val="20"/>
                <w:szCs w:val="20"/>
              </w:rPr>
              <w:t>Boult Reef</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_Toc99094546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18</w:t>
            </w:r>
            <w:r w:rsidR="00CB2948" w:rsidRPr="00CB2948">
              <w:rPr>
                <w:noProof/>
                <w:webHidden/>
                <w:sz w:val="20"/>
                <w:szCs w:val="20"/>
              </w:rPr>
              <w:fldChar w:fldCharType="end"/>
            </w:r>
          </w:hyperlink>
        </w:p>
        <w:p w14:paraId="579C232E" w14:textId="0D231404" w:rsidR="00CB2948" w:rsidRPr="00CB2948" w:rsidRDefault="00000000">
          <w:pPr>
            <w:pStyle w:val="TOC2"/>
            <w:tabs>
              <w:tab w:val="right" w:leader="dot" w:pos="10190"/>
            </w:tabs>
            <w:rPr>
              <w:rFonts w:cstheme="minorBidi"/>
              <w:noProof/>
              <w:sz w:val="20"/>
              <w:szCs w:val="20"/>
              <w:lang w:val="en-AU" w:eastAsia="en-AU"/>
            </w:rPr>
          </w:pPr>
          <w:hyperlink w:anchor="_Toc99094547" w:history="1">
            <w:r w:rsidR="00CB2948" w:rsidRPr="00CB2948">
              <w:rPr>
                <w:rStyle w:val="Hyperlink"/>
                <w:rFonts w:cstheme="minorHAnsi"/>
                <w:noProof/>
                <w:sz w:val="20"/>
                <w:szCs w:val="20"/>
              </w:rPr>
              <w:t>Musgrave Island</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_Toc99094547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18</w:t>
            </w:r>
            <w:r w:rsidR="00CB2948" w:rsidRPr="00CB2948">
              <w:rPr>
                <w:noProof/>
                <w:webHidden/>
                <w:sz w:val="20"/>
                <w:szCs w:val="20"/>
              </w:rPr>
              <w:fldChar w:fldCharType="end"/>
            </w:r>
          </w:hyperlink>
        </w:p>
        <w:p w14:paraId="1BFE7421" w14:textId="0DC0A7ED" w:rsidR="00CB2948" w:rsidRPr="00CB2948" w:rsidRDefault="00000000">
          <w:pPr>
            <w:pStyle w:val="TOC2"/>
            <w:tabs>
              <w:tab w:val="right" w:leader="dot" w:pos="10190"/>
            </w:tabs>
            <w:rPr>
              <w:rFonts w:cstheme="minorBidi"/>
              <w:noProof/>
              <w:sz w:val="20"/>
              <w:szCs w:val="20"/>
              <w:lang w:val="en-AU" w:eastAsia="en-AU"/>
            </w:rPr>
          </w:pPr>
          <w:hyperlink w:anchor="_Toc99094548" w:history="1">
            <w:r w:rsidR="00CB2948" w:rsidRPr="00CB2948">
              <w:rPr>
                <w:rStyle w:val="Hyperlink"/>
                <w:rFonts w:cstheme="minorHAnsi"/>
                <w:noProof/>
                <w:sz w:val="20"/>
                <w:szCs w:val="20"/>
              </w:rPr>
              <w:t>Bustard Head &amp; Jansen Rock</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_Toc99094548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19</w:t>
            </w:r>
            <w:r w:rsidR="00CB2948" w:rsidRPr="00CB2948">
              <w:rPr>
                <w:noProof/>
                <w:webHidden/>
                <w:sz w:val="20"/>
                <w:szCs w:val="20"/>
              </w:rPr>
              <w:fldChar w:fldCharType="end"/>
            </w:r>
          </w:hyperlink>
        </w:p>
        <w:p w14:paraId="0BB9D65B" w14:textId="43DAB906" w:rsidR="00CB2948" w:rsidRPr="00CB2948" w:rsidRDefault="00000000">
          <w:pPr>
            <w:pStyle w:val="TOC2"/>
            <w:tabs>
              <w:tab w:val="right" w:leader="dot" w:pos="10190"/>
            </w:tabs>
            <w:rPr>
              <w:rFonts w:cstheme="minorBidi"/>
              <w:noProof/>
              <w:sz w:val="20"/>
              <w:szCs w:val="20"/>
              <w:lang w:val="en-AU" w:eastAsia="en-AU"/>
            </w:rPr>
          </w:pPr>
          <w:hyperlink w:anchor="_Toc99094549" w:history="1">
            <w:r w:rsidR="00CB2948" w:rsidRPr="00CB2948">
              <w:rPr>
                <w:rStyle w:val="Hyperlink"/>
                <w:rFonts w:cstheme="minorHAnsi"/>
                <w:noProof/>
                <w:sz w:val="20"/>
                <w:szCs w:val="20"/>
              </w:rPr>
              <w:t>Rock Cod Shoals</w:t>
            </w:r>
            <w:r w:rsidR="00CB2948" w:rsidRPr="00CB2948">
              <w:rPr>
                <w:noProof/>
                <w:webHidden/>
                <w:sz w:val="20"/>
                <w:szCs w:val="20"/>
              </w:rPr>
              <w:tab/>
            </w:r>
            <w:r w:rsidR="00CB2948" w:rsidRPr="00CB2948">
              <w:rPr>
                <w:noProof/>
                <w:webHidden/>
                <w:sz w:val="20"/>
                <w:szCs w:val="20"/>
              </w:rPr>
              <w:fldChar w:fldCharType="begin"/>
            </w:r>
            <w:r w:rsidR="00CB2948" w:rsidRPr="00CB2948">
              <w:rPr>
                <w:noProof/>
                <w:webHidden/>
                <w:sz w:val="20"/>
                <w:szCs w:val="20"/>
              </w:rPr>
              <w:instrText xml:space="preserve"> PAGEREF _Toc99094549 \h </w:instrText>
            </w:r>
            <w:r w:rsidR="00CB2948" w:rsidRPr="00CB2948">
              <w:rPr>
                <w:noProof/>
                <w:webHidden/>
                <w:sz w:val="20"/>
                <w:szCs w:val="20"/>
              </w:rPr>
            </w:r>
            <w:r w:rsidR="00CB2948" w:rsidRPr="00CB2948">
              <w:rPr>
                <w:noProof/>
                <w:webHidden/>
                <w:sz w:val="20"/>
                <w:szCs w:val="20"/>
              </w:rPr>
              <w:fldChar w:fldCharType="separate"/>
            </w:r>
            <w:r w:rsidR="009D638E">
              <w:rPr>
                <w:noProof/>
                <w:webHidden/>
                <w:sz w:val="20"/>
                <w:szCs w:val="20"/>
              </w:rPr>
              <w:t>19</w:t>
            </w:r>
            <w:r w:rsidR="00CB2948" w:rsidRPr="00CB2948">
              <w:rPr>
                <w:noProof/>
                <w:webHidden/>
                <w:sz w:val="20"/>
                <w:szCs w:val="20"/>
              </w:rPr>
              <w:fldChar w:fldCharType="end"/>
            </w:r>
          </w:hyperlink>
        </w:p>
        <w:p w14:paraId="736115A8" w14:textId="41751725" w:rsidR="00CB2948" w:rsidRPr="00CB2948" w:rsidRDefault="00000000">
          <w:pPr>
            <w:pStyle w:val="TOC1"/>
            <w:rPr>
              <w:rFonts w:cstheme="minorBidi"/>
              <w:sz w:val="20"/>
              <w:szCs w:val="20"/>
              <w:lang w:val="en-AU" w:eastAsia="en-AU"/>
            </w:rPr>
          </w:pPr>
          <w:hyperlink w:anchor="_Toc99094550" w:history="1">
            <w:r w:rsidR="00CB2948" w:rsidRPr="00CB2948">
              <w:rPr>
                <w:rStyle w:val="Hyperlink"/>
                <w:sz w:val="20"/>
                <w:szCs w:val="20"/>
              </w:rPr>
              <w:t>Tide Times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_Toc99094550 \h </w:instrText>
            </w:r>
            <w:r w:rsidR="00CB2948" w:rsidRPr="00CB2948">
              <w:rPr>
                <w:webHidden/>
                <w:sz w:val="20"/>
                <w:szCs w:val="20"/>
              </w:rPr>
            </w:r>
            <w:r w:rsidR="00CB2948" w:rsidRPr="00CB2948">
              <w:rPr>
                <w:webHidden/>
                <w:sz w:val="20"/>
                <w:szCs w:val="20"/>
              </w:rPr>
              <w:fldChar w:fldCharType="separate"/>
            </w:r>
            <w:r w:rsidR="009D638E">
              <w:rPr>
                <w:webHidden/>
                <w:sz w:val="20"/>
                <w:szCs w:val="20"/>
              </w:rPr>
              <w:t>20</w:t>
            </w:r>
            <w:r w:rsidR="00CB2948" w:rsidRPr="00CB2948">
              <w:rPr>
                <w:webHidden/>
                <w:sz w:val="20"/>
                <w:szCs w:val="20"/>
              </w:rPr>
              <w:fldChar w:fldCharType="end"/>
            </w:r>
          </w:hyperlink>
        </w:p>
        <w:p w14:paraId="6E88BB80" w14:textId="2AD9A566" w:rsidR="00CB2948" w:rsidRPr="00CB2948" w:rsidRDefault="00000000">
          <w:pPr>
            <w:pStyle w:val="TOC1"/>
            <w:rPr>
              <w:rFonts w:cstheme="minorBidi"/>
              <w:sz w:val="20"/>
              <w:szCs w:val="20"/>
              <w:lang w:val="en-AU" w:eastAsia="en-AU"/>
            </w:rPr>
          </w:pPr>
          <w:hyperlink w:anchor="_Toc99094551" w:history="1">
            <w:r w:rsidR="00CB2948" w:rsidRPr="00CB2948">
              <w:rPr>
                <w:rStyle w:val="Hyperlink"/>
                <w:sz w:val="20"/>
                <w:szCs w:val="20"/>
              </w:rPr>
              <w:t>Prevailing Winds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_Toc99094551 \h </w:instrText>
            </w:r>
            <w:r w:rsidR="00CB2948" w:rsidRPr="00CB2948">
              <w:rPr>
                <w:webHidden/>
                <w:sz w:val="20"/>
                <w:szCs w:val="20"/>
              </w:rPr>
            </w:r>
            <w:r w:rsidR="00CB2948" w:rsidRPr="00CB2948">
              <w:rPr>
                <w:webHidden/>
                <w:sz w:val="20"/>
                <w:szCs w:val="20"/>
              </w:rPr>
              <w:fldChar w:fldCharType="separate"/>
            </w:r>
            <w:r w:rsidR="009D638E">
              <w:rPr>
                <w:webHidden/>
                <w:sz w:val="20"/>
                <w:szCs w:val="20"/>
              </w:rPr>
              <w:t>21</w:t>
            </w:r>
            <w:r w:rsidR="00CB2948" w:rsidRPr="00CB2948">
              <w:rPr>
                <w:webHidden/>
                <w:sz w:val="20"/>
                <w:szCs w:val="20"/>
              </w:rPr>
              <w:fldChar w:fldCharType="end"/>
            </w:r>
          </w:hyperlink>
        </w:p>
        <w:p w14:paraId="0E8E05E1" w14:textId="0FCB0E01" w:rsidR="00CB2948" w:rsidRPr="00CB2948" w:rsidRDefault="00000000">
          <w:pPr>
            <w:pStyle w:val="TOC1"/>
            <w:rPr>
              <w:rFonts w:cstheme="minorBidi"/>
              <w:sz w:val="20"/>
              <w:szCs w:val="20"/>
              <w:lang w:val="en-AU" w:eastAsia="en-AU"/>
            </w:rPr>
          </w:pPr>
          <w:hyperlink w:anchor="_Toc99094552" w:history="1">
            <w:r w:rsidR="00CB2948" w:rsidRPr="00CB2948">
              <w:rPr>
                <w:rStyle w:val="Hyperlink"/>
                <w:rFonts w:eastAsia="Calibri"/>
                <w:sz w:val="20"/>
                <w:szCs w:val="20"/>
              </w:rPr>
              <w:t>Online Resources</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_Toc99094552 \h </w:instrText>
            </w:r>
            <w:r w:rsidR="00CB2948" w:rsidRPr="00CB2948">
              <w:rPr>
                <w:webHidden/>
                <w:sz w:val="20"/>
                <w:szCs w:val="20"/>
              </w:rPr>
            </w:r>
            <w:r w:rsidR="00CB2948" w:rsidRPr="00CB2948">
              <w:rPr>
                <w:webHidden/>
                <w:sz w:val="20"/>
                <w:szCs w:val="20"/>
              </w:rPr>
              <w:fldChar w:fldCharType="separate"/>
            </w:r>
            <w:r w:rsidR="009D638E">
              <w:rPr>
                <w:webHidden/>
                <w:sz w:val="20"/>
                <w:szCs w:val="20"/>
              </w:rPr>
              <w:t>21</w:t>
            </w:r>
            <w:r w:rsidR="00CB2948" w:rsidRPr="00CB2948">
              <w:rPr>
                <w:webHidden/>
                <w:sz w:val="20"/>
                <w:szCs w:val="20"/>
              </w:rPr>
              <w:fldChar w:fldCharType="end"/>
            </w:r>
          </w:hyperlink>
        </w:p>
        <w:p w14:paraId="79843D43" w14:textId="1B4A4054" w:rsidR="00CB2948" w:rsidRPr="00CB2948" w:rsidRDefault="00000000">
          <w:pPr>
            <w:pStyle w:val="TOC1"/>
            <w:rPr>
              <w:rFonts w:cstheme="minorBidi"/>
              <w:sz w:val="20"/>
              <w:szCs w:val="20"/>
              <w:lang w:val="en-AU" w:eastAsia="en-AU"/>
            </w:rPr>
          </w:pPr>
          <w:hyperlink w:anchor="_Toc99094553" w:history="1">
            <w:r w:rsidR="00CB2948" w:rsidRPr="00CB2948">
              <w:rPr>
                <w:rStyle w:val="Hyperlink"/>
                <w:rFonts w:eastAsia="Arial"/>
                <w:sz w:val="20"/>
                <w:szCs w:val="20"/>
              </w:rPr>
              <w:t>Competition Risk Assessment &amp; Action Plan</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_Toc99094553 \h </w:instrText>
            </w:r>
            <w:r w:rsidR="00CB2948" w:rsidRPr="00CB2948">
              <w:rPr>
                <w:webHidden/>
                <w:sz w:val="20"/>
                <w:szCs w:val="20"/>
              </w:rPr>
            </w:r>
            <w:r w:rsidR="00CB2948" w:rsidRPr="00CB2948">
              <w:rPr>
                <w:webHidden/>
                <w:sz w:val="20"/>
                <w:szCs w:val="20"/>
              </w:rPr>
              <w:fldChar w:fldCharType="separate"/>
            </w:r>
            <w:r w:rsidR="009D638E">
              <w:rPr>
                <w:webHidden/>
                <w:sz w:val="20"/>
                <w:szCs w:val="20"/>
              </w:rPr>
              <w:t>22</w:t>
            </w:r>
            <w:r w:rsidR="00CB2948" w:rsidRPr="00CB2948">
              <w:rPr>
                <w:webHidden/>
                <w:sz w:val="20"/>
                <w:szCs w:val="20"/>
              </w:rPr>
              <w:fldChar w:fldCharType="end"/>
            </w:r>
          </w:hyperlink>
        </w:p>
        <w:p w14:paraId="612F19D7" w14:textId="34D58F26" w:rsidR="00CB2948" w:rsidRPr="00CB2948" w:rsidRDefault="00000000">
          <w:pPr>
            <w:pStyle w:val="TOC1"/>
            <w:rPr>
              <w:rFonts w:cstheme="minorBidi"/>
              <w:sz w:val="20"/>
              <w:szCs w:val="20"/>
              <w:lang w:val="en-AU" w:eastAsia="en-AU"/>
            </w:rPr>
          </w:pPr>
          <w:hyperlink w:anchor="_Toc99094554" w:history="1">
            <w:r w:rsidR="00CB2948" w:rsidRPr="00CB2948">
              <w:rPr>
                <w:rStyle w:val="Hyperlink"/>
                <w:rFonts w:eastAsia="Arial"/>
                <w:sz w:val="20"/>
                <w:szCs w:val="20"/>
              </w:rPr>
              <w:t>Medical and Emergency Contact List</w:t>
            </w:r>
            <w:r w:rsidR="00CB2948" w:rsidRPr="00CB2948">
              <w:rPr>
                <w:webHidden/>
                <w:sz w:val="20"/>
                <w:szCs w:val="20"/>
              </w:rPr>
              <w:tab/>
            </w:r>
            <w:r w:rsidR="00CB2948" w:rsidRPr="00CB2948">
              <w:rPr>
                <w:webHidden/>
                <w:sz w:val="20"/>
                <w:szCs w:val="20"/>
              </w:rPr>
              <w:fldChar w:fldCharType="begin"/>
            </w:r>
            <w:r w:rsidR="00CB2948" w:rsidRPr="00CB2948">
              <w:rPr>
                <w:webHidden/>
                <w:sz w:val="20"/>
                <w:szCs w:val="20"/>
              </w:rPr>
              <w:instrText xml:space="preserve"> PAGEREF _Toc99094554 \h </w:instrText>
            </w:r>
            <w:r w:rsidR="00CB2948" w:rsidRPr="00CB2948">
              <w:rPr>
                <w:webHidden/>
                <w:sz w:val="20"/>
                <w:szCs w:val="20"/>
              </w:rPr>
            </w:r>
            <w:r w:rsidR="00CB2948" w:rsidRPr="00CB2948">
              <w:rPr>
                <w:webHidden/>
                <w:sz w:val="20"/>
                <w:szCs w:val="20"/>
              </w:rPr>
              <w:fldChar w:fldCharType="separate"/>
            </w:r>
            <w:r w:rsidR="009D638E">
              <w:rPr>
                <w:webHidden/>
                <w:sz w:val="20"/>
                <w:szCs w:val="20"/>
              </w:rPr>
              <w:t>25</w:t>
            </w:r>
            <w:r w:rsidR="00CB2948" w:rsidRPr="00CB2948">
              <w:rPr>
                <w:webHidden/>
                <w:sz w:val="20"/>
                <w:szCs w:val="20"/>
              </w:rPr>
              <w:fldChar w:fldCharType="end"/>
            </w:r>
          </w:hyperlink>
        </w:p>
        <w:p w14:paraId="6225EFE3" w14:textId="66FF3986" w:rsidR="00397363" w:rsidRDefault="00397363">
          <w:r>
            <w:rPr>
              <w:b/>
              <w:bCs/>
              <w:noProof/>
            </w:rPr>
            <w:fldChar w:fldCharType="end"/>
          </w:r>
        </w:p>
      </w:sdtContent>
    </w:sdt>
    <w:p w14:paraId="6BF0A4CE" w14:textId="77777777" w:rsidR="006C793A" w:rsidRDefault="006C793A">
      <w:pPr>
        <w:rPr>
          <w:rFonts w:asciiTheme="minorHAnsi" w:eastAsia="Arial" w:hAnsiTheme="minorHAnsi" w:cstheme="minorHAnsi"/>
          <w:b/>
          <w:bCs/>
          <w:kern w:val="32"/>
          <w:sz w:val="22"/>
          <w:szCs w:val="22"/>
          <w:u w:val="single"/>
        </w:rPr>
      </w:pPr>
      <w:bookmarkStart w:id="1" w:name="_Toc99094522"/>
      <w:r>
        <w:rPr>
          <w:rFonts w:asciiTheme="minorHAnsi" w:eastAsia="Arial" w:hAnsiTheme="minorHAnsi" w:cstheme="minorHAnsi"/>
          <w:sz w:val="22"/>
          <w:szCs w:val="22"/>
          <w:u w:val="single"/>
        </w:rPr>
        <w:br w:type="page"/>
      </w:r>
    </w:p>
    <w:p w14:paraId="7B1772FA" w14:textId="66231BDC" w:rsidR="009C0551" w:rsidRDefault="009C0551" w:rsidP="00B439FF">
      <w:pPr>
        <w:pStyle w:val="Heading1"/>
        <w:numPr>
          <w:ilvl w:val="0"/>
          <w:numId w:val="0"/>
        </w:numPr>
        <w:spacing w:before="0" w:after="0"/>
        <w:ind w:left="720" w:hanging="720"/>
        <w:rPr>
          <w:rFonts w:asciiTheme="minorHAnsi" w:eastAsia="Arial" w:hAnsiTheme="minorHAnsi" w:cstheme="minorHAnsi"/>
          <w:sz w:val="22"/>
          <w:szCs w:val="22"/>
          <w:u w:val="single"/>
        </w:rPr>
      </w:pPr>
      <w:r w:rsidRPr="00E86561">
        <w:rPr>
          <w:rFonts w:asciiTheme="minorHAnsi" w:eastAsia="Arial" w:hAnsiTheme="minorHAnsi" w:cstheme="minorHAnsi"/>
          <w:sz w:val="22"/>
          <w:szCs w:val="22"/>
          <w:u w:val="single"/>
        </w:rPr>
        <w:lastRenderedPageBreak/>
        <w:t>The Venue</w:t>
      </w:r>
      <w:bookmarkEnd w:id="1"/>
      <w:r w:rsidRPr="00E86561">
        <w:rPr>
          <w:rFonts w:asciiTheme="minorHAnsi" w:eastAsia="Arial" w:hAnsiTheme="minorHAnsi" w:cstheme="minorHAnsi"/>
          <w:sz w:val="22"/>
          <w:szCs w:val="22"/>
          <w:u w:val="single"/>
        </w:rPr>
        <w:t xml:space="preserve"> </w:t>
      </w:r>
    </w:p>
    <w:p w14:paraId="67801C1A" w14:textId="77777777" w:rsidR="00927729" w:rsidRPr="00927729" w:rsidRDefault="00927729" w:rsidP="00927729">
      <w:pPr>
        <w:rPr>
          <w:rFonts w:eastAsia="Arial"/>
        </w:rPr>
      </w:pPr>
    </w:p>
    <w:p w14:paraId="6B5BA443" w14:textId="77777777" w:rsidR="007922CE" w:rsidRPr="00F26D24" w:rsidRDefault="009C0551" w:rsidP="00B439FF">
      <w:pPr>
        <w:ind w:right="208"/>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T</w:t>
      </w:r>
      <w:r w:rsidRPr="00F26D24">
        <w:rPr>
          <w:rFonts w:asciiTheme="minorHAnsi" w:eastAsia="Calibri" w:hAnsiTheme="minorHAnsi" w:cstheme="minorHAnsi"/>
          <w:spacing w:val="2"/>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3"/>
          <w:sz w:val="22"/>
          <w:szCs w:val="22"/>
        </w:rPr>
        <w:t xml:space="preserve"> </w:t>
      </w:r>
      <w:r w:rsidRPr="00F26D24">
        <w:rPr>
          <w:rFonts w:asciiTheme="minorHAnsi" w:eastAsia="Calibri" w:hAnsiTheme="minorHAnsi" w:cstheme="minorHAnsi"/>
          <w:spacing w:val="-2"/>
          <w:sz w:val="22"/>
          <w:szCs w:val="22"/>
        </w:rPr>
        <w:t>A</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r</w:t>
      </w:r>
      <w:r w:rsidRPr="00F26D24">
        <w:rPr>
          <w:rFonts w:asciiTheme="minorHAnsi" w:eastAsia="Calibri" w:hAnsiTheme="minorHAnsi" w:cstheme="minorHAnsi"/>
          <w:spacing w:val="-2"/>
          <w:sz w:val="22"/>
          <w:szCs w:val="22"/>
        </w:rPr>
        <w:t>a</w:t>
      </w:r>
      <w:r w:rsidRPr="00F26D24">
        <w:rPr>
          <w:rFonts w:asciiTheme="minorHAnsi" w:eastAsia="Calibri" w:hAnsiTheme="minorHAnsi" w:cstheme="minorHAnsi"/>
          <w:sz w:val="22"/>
          <w:szCs w:val="22"/>
        </w:rPr>
        <w:t>li</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14"/>
          <w:sz w:val="22"/>
          <w:szCs w:val="22"/>
        </w:rPr>
        <w:t xml:space="preserve"> </w:t>
      </w:r>
      <w:r w:rsidRPr="00F26D24">
        <w:rPr>
          <w:rFonts w:asciiTheme="minorHAnsi" w:eastAsia="Calibri" w:hAnsiTheme="minorHAnsi" w:cstheme="minorHAnsi"/>
          <w:spacing w:val="-3"/>
          <w:sz w:val="22"/>
          <w:szCs w:val="22"/>
        </w:rPr>
        <w:t>U</w:t>
      </w:r>
      <w:r w:rsidRPr="00F26D24">
        <w:rPr>
          <w:rFonts w:asciiTheme="minorHAnsi" w:eastAsia="Calibri" w:hAnsiTheme="minorHAnsi" w:cstheme="minorHAnsi"/>
          <w:spacing w:val="1"/>
          <w:sz w:val="22"/>
          <w:szCs w:val="22"/>
        </w:rPr>
        <w:t>nd</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z w:val="22"/>
          <w:szCs w:val="22"/>
        </w:rPr>
        <w:t>r</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er</w:t>
      </w:r>
      <w:r w:rsidRPr="00F26D24">
        <w:rPr>
          <w:rFonts w:asciiTheme="minorHAnsi" w:eastAsia="Calibri" w:hAnsiTheme="minorHAnsi" w:cstheme="minorHAnsi"/>
          <w:spacing w:val="13"/>
          <w:sz w:val="22"/>
          <w:szCs w:val="22"/>
        </w:rPr>
        <w:t xml:space="preserve"> </w:t>
      </w:r>
      <w:r w:rsidRPr="00F26D24">
        <w:rPr>
          <w:rFonts w:asciiTheme="minorHAnsi" w:eastAsia="Calibri" w:hAnsiTheme="minorHAnsi" w:cstheme="minorHAnsi"/>
          <w:sz w:val="22"/>
          <w:szCs w:val="22"/>
        </w:rPr>
        <w:t>F</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pacing w:val="-2"/>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2"/>
          <w:sz w:val="22"/>
          <w:szCs w:val="22"/>
        </w:rPr>
        <w:t>o</w:t>
      </w:r>
      <w:r w:rsidRPr="00F26D24">
        <w:rPr>
          <w:rFonts w:asciiTheme="minorHAnsi" w:eastAsia="Calibri" w:hAnsiTheme="minorHAnsi" w:cstheme="minorHAnsi"/>
          <w:sz w:val="22"/>
          <w:szCs w:val="22"/>
        </w:rPr>
        <w:t>n, AUFQ, Tweed Gold Coast Freedivers and Sunny Coast Skindivers wo</w:t>
      </w:r>
      <w:r w:rsidRPr="00F26D24">
        <w:rPr>
          <w:rFonts w:asciiTheme="minorHAnsi" w:eastAsia="Calibri" w:hAnsiTheme="minorHAnsi" w:cstheme="minorHAnsi"/>
          <w:spacing w:val="2"/>
          <w:sz w:val="22"/>
          <w:szCs w:val="22"/>
        </w:rPr>
        <w:t>u</w:t>
      </w:r>
      <w:r w:rsidRPr="00F26D24">
        <w:rPr>
          <w:rFonts w:asciiTheme="minorHAnsi" w:eastAsia="Calibri" w:hAnsiTheme="minorHAnsi" w:cstheme="minorHAnsi"/>
          <w:sz w:val="22"/>
          <w:szCs w:val="22"/>
        </w:rPr>
        <w:t>ld</w:t>
      </w:r>
      <w:r w:rsidRPr="00F26D24">
        <w:rPr>
          <w:rFonts w:asciiTheme="minorHAnsi" w:eastAsia="Calibri" w:hAnsiTheme="minorHAnsi" w:cstheme="minorHAnsi"/>
          <w:spacing w:val="12"/>
          <w:sz w:val="22"/>
          <w:szCs w:val="22"/>
        </w:rPr>
        <w:t xml:space="preserve"> </w:t>
      </w:r>
      <w:r w:rsidRPr="00F26D24">
        <w:rPr>
          <w:rFonts w:asciiTheme="minorHAnsi" w:eastAsia="Calibri" w:hAnsiTheme="minorHAnsi" w:cstheme="minorHAnsi"/>
          <w:sz w:val="22"/>
          <w:szCs w:val="22"/>
        </w:rPr>
        <w:t>li</w:t>
      </w:r>
      <w:r w:rsidRPr="00F26D24">
        <w:rPr>
          <w:rFonts w:asciiTheme="minorHAnsi" w:eastAsia="Calibri" w:hAnsiTheme="minorHAnsi" w:cstheme="minorHAnsi"/>
          <w:spacing w:val="-1"/>
          <w:sz w:val="22"/>
          <w:szCs w:val="22"/>
        </w:rPr>
        <w:t>k</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1"/>
          <w:sz w:val="22"/>
          <w:szCs w:val="22"/>
        </w:rPr>
        <w:t xml:space="preserve"> </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3"/>
          <w:sz w:val="22"/>
          <w:szCs w:val="22"/>
        </w:rPr>
        <w:t xml:space="preserve"> </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vi</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1"/>
          <w:sz w:val="22"/>
          <w:szCs w:val="22"/>
        </w:rPr>
        <w:t xml:space="preserve"> </w:t>
      </w:r>
      <w:r w:rsidRPr="00F26D24">
        <w:rPr>
          <w:rFonts w:asciiTheme="minorHAnsi" w:eastAsia="Calibri" w:hAnsiTheme="minorHAnsi" w:cstheme="minorHAnsi"/>
          <w:sz w:val="22"/>
          <w:szCs w:val="22"/>
        </w:rPr>
        <w:t>all</w:t>
      </w:r>
      <w:r w:rsidRPr="00F26D24">
        <w:rPr>
          <w:rFonts w:asciiTheme="minorHAnsi" w:eastAsia="Calibri" w:hAnsiTheme="minorHAnsi" w:cstheme="minorHAnsi"/>
          <w:spacing w:val="13"/>
          <w:sz w:val="22"/>
          <w:szCs w:val="22"/>
        </w:rPr>
        <w:t xml:space="preserve"> </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pacing w:val="1"/>
          <w:sz w:val="22"/>
          <w:szCs w:val="22"/>
        </w:rPr>
        <w:t>nt</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es</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z w:val="22"/>
          <w:szCs w:val="22"/>
        </w:rPr>
        <w:t>d</w:t>
      </w:r>
      <w:r w:rsidRPr="00F26D24">
        <w:rPr>
          <w:rFonts w:asciiTheme="minorHAnsi" w:eastAsia="Calibri" w:hAnsiTheme="minorHAnsi" w:cstheme="minorHAnsi"/>
          <w:spacing w:val="11"/>
          <w:sz w:val="22"/>
          <w:szCs w:val="22"/>
        </w:rPr>
        <w:t xml:space="preserve"> </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z w:val="22"/>
          <w:szCs w:val="22"/>
        </w:rPr>
        <w:t xml:space="preserve">vers </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ete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68</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 xml:space="preserve">h </w:t>
      </w:r>
      <w:r w:rsidRPr="00F26D24">
        <w:rPr>
          <w:rFonts w:asciiTheme="minorHAnsi" w:eastAsia="Calibri" w:hAnsiTheme="minorHAnsi" w:cstheme="minorHAnsi"/>
          <w:spacing w:val="-2"/>
          <w:sz w:val="22"/>
          <w:szCs w:val="22"/>
        </w:rPr>
        <w:t>A</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rali</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2"/>
          <w:sz w:val="22"/>
          <w:szCs w:val="22"/>
        </w:rPr>
        <w:t>S</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pacing w:val="-2"/>
          <w:sz w:val="22"/>
          <w:szCs w:val="22"/>
        </w:rPr>
        <w:t>r</w:t>
      </w:r>
      <w:r w:rsidRPr="00F26D24">
        <w:rPr>
          <w:rFonts w:asciiTheme="minorHAnsi" w:eastAsia="Calibri" w:hAnsiTheme="minorHAnsi" w:cstheme="minorHAnsi"/>
          <w:spacing w:val="1"/>
          <w:sz w:val="22"/>
          <w:szCs w:val="22"/>
        </w:rPr>
        <w:t>f</w:t>
      </w:r>
      <w:r w:rsidRPr="00F26D24">
        <w:rPr>
          <w:rFonts w:asciiTheme="minorHAnsi" w:eastAsia="Calibri" w:hAnsiTheme="minorHAnsi" w:cstheme="minorHAnsi"/>
          <w:sz w:val="22"/>
          <w:szCs w:val="22"/>
        </w:rPr>
        <w:t>is</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Ch</w:t>
      </w:r>
      <w:r w:rsidRPr="00F26D24">
        <w:rPr>
          <w:rFonts w:asciiTheme="minorHAnsi" w:eastAsia="Calibri" w:hAnsiTheme="minorHAnsi" w:cstheme="minorHAnsi"/>
          <w:sz w:val="22"/>
          <w:szCs w:val="22"/>
        </w:rPr>
        <w:t>am</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io</w:t>
      </w:r>
      <w:r w:rsidRPr="00F26D24">
        <w:rPr>
          <w:rFonts w:asciiTheme="minorHAnsi" w:eastAsia="Calibri" w:hAnsiTheme="minorHAnsi" w:cstheme="minorHAnsi"/>
          <w:spacing w:val="2"/>
          <w:sz w:val="22"/>
          <w:szCs w:val="22"/>
        </w:rPr>
        <w:t>n</w:t>
      </w:r>
      <w:r w:rsidRPr="00F26D24">
        <w:rPr>
          <w:rFonts w:asciiTheme="minorHAnsi" w:eastAsia="Calibri" w:hAnsiTheme="minorHAnsi" w:cstheme="minorHAnsi"/>
          <w:spacing w:val="-3"/>
          <w:sz w:val="22"/>
          <w:szCs w:val="22"/>
        </w:rPr>
        <w:t>s</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z w:val="22"/>
          <w:szCs w:val="22"/>
        </w:rPr>
        <w:t>ld</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2"/>
          <w:sz w:val="22"/>
          <w:szCs w:val="22"/>
        </w:rPr>
        <w:t xml:space="preserve"> </w:t>
      </w:r>
      <w:r w:rsidR="00E66F63" w:rsidRPr="00F26D24">
        <w:rPr>
          <w:rFonts w:asciiTheme="minorHAnsi" w:eastAsia="Calibri" w:hAnsiTheme="minorHAnsi" w:cstheme="minorHAnsi"/>
          <w:sz w:val="22"/>
          <w:szCs w:val="22"/>
        </w:rPr>
        <w:t>the Town of 1770</w:t>
      </w:r>
      <w:r w:rsidRPr="00F26D24">
        <w:rPr>
          <w:rFonts w:asciiTheme="minorHAnsi" w:eastAsia="Calibri" w:hAnsiTheme="minorHAnsi" w:cstheme="minorHAnsi"/>
          <w:sz w:val="22"/>
          <w:szCs w:val="22"/>
        </w:rPr>
        <w:t xml:space="preserve">, Queensland </w:t>
      </w:r>
      <w:r w:rsidRPr="00F26D24">
        <w:rPr>
          <w:rFonts w:asciiTheme="minorHAnsi" w:eastAsia="Calibri" w:hAnsiTheme="minorHAnsi" w:cstheme="minorHAnsi"/>
          <w:spacing w:val="1"/>
          <w:sz w:val="22"/>
          <w:szCs w:val="22"/>
        </w:rPr>
        <w:t>in 2022</w:t>
      </w:r>
      <w:r w:rsidRPr="00F26D24">
        <w:rPr>
          <w:rFonts w:asciiTheme="minorHAnsi" w:eastAsia="Calibri" w:hAnsiTheme="minorHAnsi" w:cstheme="minorHAnsi"/>
          <w:sz w:val="22"/>
          <w:szCs w:val="22"/>
        </w:rPr>
        <w:t xml:space="preserve">. </w:t>
      </w:r>
    </w:p>
    <w:p w14:paraId="3D28D30A" w14:textId="4CDDEE0F" w:rsidR="007922CE" w:rsidRPr="00F26D24" w:rsidRDefault="00E66F63" w:rsidP="00B439FF">
      <w:pPr>
        <w:ind w:right="208"/>
        <w:jc w:val="both"/>
        <w:rPr>
          <w:rFonts w:asciiTheme="minorHAnsi" w:eastAsia="Calibri" w:hAnsiTheme="minorHAnsi" w:cstheme="minorHAnsi"/>
          <w:sz w:val="22"/>
          <w:szCs w:val="22"/>
        </w:rPr>
      </w:pPr>
      <w:r w:rsidRPr="00F26D24">
        <w:rPr>
          <w:rFonts w:asciiTheme="minorHAnsi" w:hAnsiTheme="minorHAnsi" w:cstheme="minorHAnsi"/>
          <w:sz w:val="22"/>
          <w:szCs w:val="22"/>
        </w:rPr>
        <w:t xml:space="preserve">The </w:t>
      </w:r>
      <w:r w:rsidR="00625C6D" w:rsidRPr="00F26D24">
        <w:rPr>
          <w:rFonts w:asciiTheme="minorHAnsi" w:hAnsiTheme="minorHAnsi" w:cstheme="minorHAnsi"/>
          <w:sz w:val="22"/>
          <w:szCs w:val="22"/>
        </w:rPr>
        <w:t xml:space="preserve">Town of 1770 </w:t>
      </w:r>
      <w:r w:rsidRPr="00F26D24">
        <w:rPr>
          <w:rFonts w:asciiTheme="minorHAnsi" w:hAnsiTheme="minorHAnsi" w:cstheme="minorHAnsi"/>
          <w:sz w:val="22"/>
          <w:szCs w:val="22"/>
        </w:rPr>
        <w:t>is situated on a </w:t>
      </w:r>
      <w:hyperlink r:id="rId16" w:tooltip="Peninsula" w:history="1">
        <w:r w:rsidRPr="00F26D24">
          <w:rPr>
            <w:rStyle w:val="Hyperlink"/>
            <w:rFonts w:asciiTheme="minorHAnsi" w:eastAsiaTheme="majorEastAsia" w:hAnsiTheme="minorHAnsi" w:cstheme="minorHAnsi"/>
            <w:color w:val="auto"/>
            <w:sz w:val="22"/>
            <w:szCs w:val="22"/>
            <w:u w:val="none"/>
          </w:rPr>
          <w:t>peninsula</w:t>
        </w:r>
      </w:hyperlink>
      <w:r w:rsidRPr="00F26D24">
        <w:rPr>
          <w:rFonts w:asciiTheme="minorHAnsi" w:hAnsiTheme="minorHAnsi" w:cstheme="minorHAnsi"/>
          <w:sz w:val="22"/>
          <w:szCs w:val="22"/>
        </w:rPr>
        <w:t>, with the </w:t>
      </w:r>
      <w:hyperlink r:id="rId17" w:tooltip="Coral Sea" w:history="1">
        <w:r w:rsidRPr="00F26D24">
          <w:rPr>
            <w:rStyle w:val="Hyperlink"/>
            <w:rFonts w:asciiTheme="minorHAnsi" w:eastAsiaTheme="majorEastAsia" w:hAnsiTheme="minorHAnsi" w:cstheme="minorHAnsi"/>
            <w:color w:val="auto"/>
            <w:sz w:val="22"/>
            <w:szCs w:val="22"/>
            <w:u w:val="none"/>
          </w:rPr>
          <w:t>Coral Sea</w:t>
        </w:r>
      </w:hyperlink>
      <w:r w:rsidRPr="00F26D24">
        <w:rPr>
          <w:rFonts w:asciiTheme="minorHAnsi" w:hAnsiTheme="minorHAnsi" w:cstheme="minorHAnsi"/>
          <w:sz w:val="22"/>
          <w:szCs w:val="22"/>
        </w:rPr>
        <w:t> and </w:t>
      </w:r>
      <w:hyperlink r:id="rId18" w:tooltip="Bustard Bay, Queensland" w:history="1">
        <w:r w:rsidRPr="00F26D24">
          <w:rPr>
            <w:rStyle w:val="Hyperlink"/>
            <w:rFonts w:asciiTheme="minorHAnsi" w:eastAsiaTheme="majorEastAsia" w:hAnsiTheme="minorHAnsi" w:cstheme="minorHAnsi"/>
            <w:color w:val="auto"/>
            <w:sz w:val="22"/>
            <w:szCs w:val="22"/>
            <w:u w:val="none"/>
          </w:rPr>
          <w:t>Bustard Bay</w:t>
        </w:r>
      </w:hyperlink>
      <w:r w:rsidRPr="00F26D24">
        <w:rPr>
          <w:rFonts w:asciiTheme="minorHAnsi" w:hAnsiTheme="minorHAnsi" w:cstheme="minorHAnsi"/>
          <w:sz w:val="22"/>
          <w:szCs w:val="22"/>
        </w:rPr>
        <w:t> on three sides</w:t>
      </w:r>
      <w:r w:rsidR="00625C6D" w:rsidRPr="00F26D24">
        <w:rPr>
          <w:rFonts w:asciiTheme="minorHAnsi" w:hAnsiTheme="minorHAnsi" w:cstheme="minorHAnsi"/>
          <w:sz w:val="22"/>
          <w:szCs w:val="22"/>
        </w:rPr>
        <w:t xml:space="preserve"> and </w:t>
      </w:r>
      <w:r w:rsidRPr="00F26D24">
        <w:rPr>
          <w:rFonts w:asciiTheme="minorHAnsi" w:hAnsiTheme="minorHAnsi" w:cstheme="minorHAnsi"/>
          <w:sz w:val="22"/>
          <w:szCs w:val="22"/>
        </w:rPr>
        <w:t>can be reached by a sealed road from </w:t>
      </w:r>
      <w:hyperlink r:id="rId19" w:tooltip="Bundaberg, Queensland" w:history="1">
        <w:r w:rsidRPr="00F26D24">
          <w:rPr>
            <w:rStyle w:val="Hyperlink"/>
            <w:rFonts w:asciiTheme="minorHAnsi" w:eastAsiaTheme="majorEastAsia" w:hAnsiTheme="minorHAnsi" w:cstheme="minorHAnsi"/>
            <w:color w:val="auto"/>
            <w:sz w:val="22"/>
            <w:szCs w:val="22"/>
            <w:u w:val="none"/>
          </w:rPr>
          <w:t>Bundaberg</w:t>
        </w:r>
      </w:hyperlink>
      <w:r w:rsidRPr="00F26D24">
        <w:rPr>
          <w:rFonts w:asciiTheme="minorHAnsi" w:hAnsiTheme="minorHAnsi" w:cstheme="minorHAnsi"/>
          <w:sz w:val="22"/>
          <w:szCs w:val="22"/>
        </w:rPr>
        <w:t xml:space="preserve">, 120 </w:t>
      </w:r>
      <w:proofErr w:type="spellStart"/>
      <w:r w:rsidRPr="00F26D24">
        <w:rPr>
          <w:rFonts w:asciiTheme="minorHAnsi" w:hAnsiTheme="minorHAnsi" w:cstheme="minorHAnsi"/>
          <w:sz w:val="22"/>
          <w:szCs w:val="22"/>
        </w:rPr>
        <w:t>kilometres</w:t>
      </w:r>
      <w:proofErr w:type="spellEnd"/>
      <w:r w:rsidRPr="00F26D24">
        <w:rPr>
          <w:rFonts w:asciiTheme="minorHAnsi" w:hAnsiTheme="minorHAnsi" w:cstheme="minorHAnsi"/>
          <w:sz w:val="22"/>
          <w:szCs w:val="22"/>
        </w:rPr>
        <w:t xml:space="preserve"> to the south, going through </w:t>
      </w:r>
      <w:hyperlink r:id="rId20" w:tooltip="Agnes Water, Queensland" w:history="1">
        <w:r w:rsidRPr="00F26D24">
          <w:rPr>
            <w:rStyle w:val="Hyperlink"/>
            <w:rFonts w:asciiTheme="minorHAnsi" w:eastAsiaTheme="majorEastAsia" w:hAnsiTheme="minorHAnsi" w:cstheme="minorHAnsi"/>
            <w:color w:val="auto"/>
            <w:sz w:val="22"/>
            <w:szCs w:val="22"/>
            <w:u w:val="none"/>
          </w:rPr>
          <w:t>Agnes Water</w:t>
        </w:r>
      </w:hyperlink>
      <w:r w:rsidRPr="00F26D24">
        <w:rPr>
          <w:rFonts w:asciiTheme="minorHAnsi" w:hAnsiTheme="minorHAnsi" w:cstheme="minorHAnsi"/>
          <w:sz w:val="22"/>
          <w:szCs w:val="22"/>
        </w:rPr>
        <w:t> (immediately to the south). The town sustains a small permanent population; a significant holiday population makes it to the area to take advantage of fishing, Great Barrier Reef trips and other water activities.</w:t>
      </w:r>
      <w:r w:rsidR="00625C6D" w:rsidRPr="00F26D24">
        <w:rPr>
          <w:rFonts w:asciiTheme="minorHAnsi" w:hAnsiTheme="minorHAnsi" w:cstheme="minorHAnsi"/>
          <w:sz w:val="22"/>
          <w:szCs w:val="22"/>
        </w:rPr>
        <w:t xml:space="preserve"> </w:t>
      </w:r>
      <w:r w:rsidRPr="00F26D24">
        <w:rPr>
          <w:rFonts w:asciiTheme="minorHAnsi" w:hAnsiTheme="minorHAnsi" w:cstheme="minorHAnsi"/>
          <w:sz w:val="22"/>
          <w:szCs w:val="22"/>
        </w:rPr>
        <w:t>The town is built on the site of the second landing in Australia by </w:t>
      </w:r>
      <w:hyperlink r:id="rId21" w:tooltip="James Cook" w:history="1">
        <w:r w:rsidRPr="00F26D24">
          <w:rPr>
            <w:rStyle w:val="Hyperlink"/>
            <w:rFonts w:asciiTheme="minorHAnsi" w:eastAsiaTheme="majorEastAsia" w:hAnsiTheme="minorHAnsi" w:cstheme="minorHAnsi"/>
            <w:color w:val="auto"/>
            <w:sz w:val="22"/>
            <w:szCs w:val="22"/>
            <w:u w:val="none"/>
          </w:rPr>
          <w:t>James Cook</w:t>
        </w:r>
      </w:hyperlink>
      <w:r w:rsidRPr="00F26D24">
        <w:rPr>
          <w:rFonts w:asciiTheme="minorHAnsi" w:hAnsiTheme="minorHAnsi" w:cstheme="minorHAnsi"/>
          <w:sz w:val="22"/>
          <w:szCs w:val="22"/>
        </w:rPr>
        <w:t> and the crew of </w:t>
      </w:r>
      <w:hyperlink r:id="rId22" w:tooltip="HM Bark Endeavour" w:history="1">
        <w:r w:rsidRPr="00F26D24">
          <w:rPr>
            <w:rStyle w:val="Hyperlink"/>
            <w:rFonts w:asciiTheme="minorHAnsi" w:eastAsiaTheme="majorEastAsia" w:hAnsiTheme="minorHAnsi" w:cstheme="minorHAnsi"/>
            <w:color w:val="auto"/>
            <w:sz w:val="22"/>
            <w:szCs w:val="22"/>
            <w:u w:val="none"/>
          </w:rPr>
          <w:t>HM Bark Endeavour</w:t>
        </w:r>
      </w:hyperlink>
      <w:r w:rsidRPr="00F26D24">
        <w:rPr>
          <w:rFonts w:asciiTheme="minorHAnsi" w:hAnsiTheme="minorHAnsi" w:cstheme="minorHAnsi"/>
          <w:sz w:val="22"/>
          <w:szCs w:val="22"/>
        </w:rPr>
        <w:t xml:space="preserve"> in May 1770 (and their first landing in what is now the </w:t>
      </w:r>
      <w:r w:rsidR="00183B9D" w:rsidRPr="00F26D24">
        <w:rPr>
          <w:rFonts w:asciiTheme="minorHAnsi" w:hAnsiTheme="minorHAnsi" w:cstheme="minorHAnsi"/>
          <w:sz w:val="22"/>
          <w:szCs w:val="22"/>
        </w:rPr>
        <w:t>S</w:t>
      </w:r>
      <w:r w:rsidRPr="00F26D24">
        <w:rPr>
          <w:rFonts w:asciiTheme="minorHAnsi" w:hAnsiTheme="minorHAnsi" w:cstheme="minorHAnsi"/>
          <w:sz w:val="22"/>
          <w:szCs w:val="22"/>
        </w:rPr>
        <w:t>tate of Queensland).</w:t>
      </w:r>
    </w:p>
    <w:p w14:paraId="5550CC23" w14:textId="29E7D025" w:rsidR="00E66F63" w:rsidRPr="00F26D24" w:rsidRDefault="00E66F63" w:rsidP="00B439FF">
      <w:pPr>
        <w:ind w:right="208"/>
        <w:jc w:val="both"/>
        <w:rPr>
          <w:rFonts w:asciiTheme="minorHAnsi" w:eastAsia="Calibri" w:hAnsiTheme="minorHAnsi" w:cstheme="minorHAnsi"/>
          <w:sz w:val="22"/>
          <w:szCs w:val="22"/>
        </w:rPr>
      </w:pPr>
      <w:r w:rsidRPr="00F26D24">
        <w:rPr>
          <w:rFonts w:asciiTheme="minorHAnsi" w:hAnsiTheme="minorHAnsi" w:cstheme="minorHAnsi"/>
          <w:sz w:val="22"/>
          <w:szCs w:val="22"/>
        </w:rPr>
        <w:t>The village is a </w:t>
      </w:r>
      <w:hyperlink r:id="rId23" w:tooltip="Tourism in Australia" w:history="1">
        <w:r w:rsidRPr="00F26D24">
          <w:rPr>
            <w:rStyle w:val="Hyperlink"/>
            <w:rFonts w:asciiTheme="minorHAnsi" w:eastAsiaTheme="majorEastAsia" w:hAnsiTheme="minorHAnsi" w:cstheme="minorHAnsi"/>
            <w:color w:val="auto"/>
            <w:sz w:val="22"/>
            <w:szCs w:val="22"/>
            <w:u w:val="none"/>
          </w:rPr>
          <w:t>tourist</w:t>
        </w:r>
      </w:hyperlink>
      <w:r w:rsidRPr="00F26D24">
        <w:rPr>
          <w:rFonts w:asciiTheme="minorHAnsi" w:hAnsiTheme="minorHAnsi" w:cstheme="minorHAnsi"/>
          <w:sz w:val="22"/>
          <w:szCs w:val="22"/>
        </w:rPr>
        <w:t> destination on Queensland's Discovery Coast. The village itself contains holiday accommodation, restaurants, general store, hotel, picnic areas with free barbecues and a small </w:t>
      </w:r>
      <w:hyperlink r:id="rId24" w:tooltip="Marina" w:history="1">
        <w:r w:rsidRPr="00F26D24">
          <w:rPr>
            <w:rStyle w:val="Hyperlink"/>
            <w:rFonts w:asciiTheme="minorHAnsi" w:eastAsiaTheme="majorEastAsia" w:hAnsiTheme="minorHAnsi" w:cstheme="minorHAnsi"/>
            <w:color w:val="auto"/>
            <w:sz w:val="22"/>
            <w:szCs w:val="22"/>
            <w:u w:val="none"/>
          </w:rPr>
          <w:t>marina</w:t>
        </w:r>
      </w:hyperlink>
      <w:r w:rsidRPr="00F26D24">
        <w:rPr>
          <w:rFonts w:asciiTheme="minorHAnsi" w:hAnsiTheme="minorHAnsi" w:cstheme="minorHAnsi"/>
          <w:sz w:val="22"/>
          <w:szCs w:val="22"/>
        </w:rPr>
        <w:t> where daily trips depart for </w:t>
      </w:r>
      <w:hyperlink r:id="rId25" w:tooltip="Lady Musgrave Island" w:history="1">
        <w:r w:rsidRPr="00F26D24">
          <w:rPr>
            <w:rStyle w:val="Hyperlink"/>
            <w:rFonts w:asciiTheme="minorHAnsi" w:eastAsiaTheme="majorEastAsia" w:hAnsiTheme="minorHAnsi" w:cstheme="minorHAnsi"/>
            <w:color w:val="auto"/>
            <w:sz w:val="22"/>
            <w:szCs w:val="22"/>
            <w:u w:val="none"/>
          </w:rPr>
          <w:t>Lady Musgrave Island</w:t>
        </w:r>
      </w:hyperlink>
      <w:r w:rsidRPr="00F26D24">
        <w:rPr>
          <w:rFonts w:asciiTheme="minorHAnsi" w:hAnsiTheme="minorHAnsi" w:cstheme="minorHAnsi"/>
          <w:sz w:val="22"/>
          <w:szCs w:val="22"/>
        </w:rPr>
        <w:t> on the </w:t>
      </w:r>
      <w:hyperlink r:id="rId26" w:tooltip="Great Barrier Reef" w:history="1">
        <w:r w:rsidRPr="00F26D24">
          <w:rPr>
            <w:rStyle w:val="Hyperlink"/>
            <w:rFonts w:asciiTheme="minorHAnsi" w:eastAsiaTheme="majorEastAsia" w:hAnsiTheme="minorHAnsi" w:cstheme="minorHAnsi"/>
            <w:color w:val="auto"/>
            <w:sz w:val="22"/>
            <w:szCs w:val="22"/>
            <w:u w:val="none"/>
          </w:rPr>
          <w:t>Great Barrier Reef</w:t>
        </w:r>
      </w:hyperlink>
      <w:r w:rsidRPr="00F26D24">
        <w:rPr>
          <w:rFonts w:asciiTheme="minorHAnsi" w:hAnsiTheme="minorHAnsi" w:cstheme="minorHAnsi"/>
          <w:sz w:val="22"/>
          <w:szCs w:val="22"/>
        </w:rPr>
        <w:t>, and several trips a week to </w:t>
      </w:r>
      <w:hyperlink r:id="rId27" w:tooltip="Bustard Head Light" w:history="1">
        <w:r w:rsidRPr="00F26D24">
          <w:rPr>
            <w:rStyle w:val="Hyperlink"/>
            <w:rFonts w:asciiTheme="minorHAnsi" w:eastAsiaTheme="majorEastAsia" w:hAnsiTheme="minorHAnsi" w:cstheme="minorHAnsi"/>
            <w:color w:val="auto"/>
            <w:sz w:val="22"/>
            <w:szCs w:val="22"/>
            <w:u w:val="none"/>
          </w:rPr>
          <w:t>Bustard Head Light Station</w:t>
        </w:r>
      </w:hyperlink>
      <w:r w:rsidRPr="00F26D24">
        <w:rPr>
          <w:rFonts w:asciiTheme="minorHAnsi" w:hAnsiTheme="minorHAnsi" w:cstheme="minorHAnsi"/>
          <w:sz w:val="22"/>
          <w:szCs w:val="22"/>
        </w:rPr>
        <w:t>.</w:t>
      </w:r>
    </w:p>
    <w:p w14:paraId="4110678F" w14:textId="77777777" w:rsidR="00B439FF" w:rsidRDefault="00B439FF" w:rsidP="00B439FF">
      <w:pPr>
        <w:rPr>
          <w:rFonts w:asciiTheme="minorHAnsi" w:hAnsiTheme="minorHAnsi" w:cstheme="minorHAnsi"/>
          <w:b/>
          <w:bCs/>
          <w:color w:val="202122"/>
          <w:sz w:val="22"/>
          <w:szCs w:val="22"/>
          <w:u w:val="single"/>
        </w:rPr>
      </w:pPr>
    </w:p>
    <w:p w14:paraId="7040B3DC" w14:textId="5E9CD125" w:rsidR="00BE1525" w:rsidRPr="00F26D24" w:rsidRDefault="00BE1525" w:rsidP="00B439FF">
      <w:pPr>
        <w:rPr>
          <w:rFonts w:asciiTheme="minorHAnsi" w:hAnsiTheme="minorHAnsi" w:cstheme="minorHAnsi"/>
          <w:b/>
          <w:bCs/>
          <w:color w:val="202122"/>
          <w:sz w:val="22"/>
          <w:szCs w:val="22"/>
          <w:u w:val="single"/>
        </w:rPr>
      </w:pPr>
      <w:r w:rsidRPr="00F26D24">
        <w:rPr>
          <w:rFonts w:asciiTheme="minorHAnsi" w:hAnsiTheme="minorHAnsi" w:cstheme="minorHAnsi"/>
          <w:b/>
          <w:bCs/>
          <w:color w:val="202122"/>
          <w:sz w:val="22"/>
          <w:szCs w:val="22"/>
          <w:u w:val="single"/>
        </w:rPr>
        <w:t>Call for Boats</w:t>
      </w:r>
    </w:p>
    <w:p w14:paraId="256C518A" w14:textId="77777777" w:rsidR="00B439FF" w:rsidRDefault="00B439FF" w:rsidP="00B439FF">
      <w:pPr>
        <w:ind w:right="208"/>
        <w:jc w:val="both"/>
        <w:rPr>
          <w:rFonts w:asciiTheme="minorHAnsi" w:hAnsiTheme="minorHAnsi" w:cstheme="minorHAnsi"/>
          <w:b/>
          <w:bCs/>
          <w:sz w:val="22"/>
          <w:szCs w:val="22"/>
        </w:rPr>
      </w:pPr>
    </w:p>
    <w:p w14:paraId="743B6D4F" w14:textId="1C132482" w:rsidR="0086269E" w:rsidRPr="00F26D24" w:rsidRDefault="00183B9D" w:rsidP="00B439FF">
      <w:pPr>
        <w:ind w:right="208"/>
        <w:jc w:val="both"/>
        <w:rPr>
          <w:rFonts w:asciiTheme="minorHAnsi" w:hAnsiTheme="minorHAnsi" w:cstheme="minorHAnsi"/>
          <w:b/>
          <w:bCs/>
          <w:sz w:val="22"/>
          <w:szCs w:val="22"/>
        </w:rPr>
      </w:pPr>
      <w:r w:rsidRPr="00F26D24">
        <w:rPr>
          <w:rFonts w:asciiTheme="minorHAnsi" w:hAnsiTheme="minorHAnsi" w:cstheme="minorHAnsi"/>
          <w:b/>
          <w:bCs/>
          <w:sz w:val="22"/>
          <w:szCs w:val="22"/>
        </w:rPr>
        <w:t>Please note</w:t>
      </w:r>
      <w:r w:rsidR="005D4AFD" w:rsidRPr="00F26D24">
        <w:rPr>
          <w:rFonts w:asciiTheme="minorHAnsi" w:hAnsiTheme="minorHAnsi" w:cstheme="minorHAnsi"/>
          <w:b/>
          <w:bCs/>
          <w:sz w:val="22"/>
          <w:szCs w:val="22"/>
        </w:rPr>
        <w:t xml:space="preserve">: </w:t>
      </w:r>
      <w:r w:rsidRPr="00F26D24">
        <w:rPr>
          <w:rFonts w:asciiTheme="minorHAnsi" w:hAnsiTheme="minorHAnsi" w:cstheme="minorHAnsi"/>
          <w:b/>
          <w:bCs/>
          <w:sz w:val="22"/>
          <w:szCs w:val="22"/>
        </w:rPr>
        <w:t xml:space="preserve">Be prepared to </w:t>
      </w:r>
      <w:proofErr w:type="spellStart"/>
      <w:r w:rsidRPr="00F26D24">
        <w:rPr>
          <w:rFonts w:asciiTheme="minorHAnsi" w:hAnsiTheme="minorHAnsi" w:cstheme="minorHAnsi"/>
          <w:b/>
          <w:bCs/>
          <w:sz w:val="22"/>
          <w:szCs w:val="22"/>
        </w:rPr>
        <w:t>organise</w:t>
      </w:r>
      <w:proofErr w:type="spellEnd"/>
      <w:r w:rsidRPr="00F26D24">
        <w:rPr>
          <w:rFonts w:asciiTheme="minorHAnsi" w:hAnsiTheme="minorHAnsi" w:cstheme="minorHAnsi"/>
          <w:b/>
          <w:bCs/>
          <w:sz w:val="22"/>
          <w:szCs w:val="22"/>
        </w:rPr>
        <w:t xml:space="preserve"> your own boat transport for duration of the competition. </w:t>
      </w:r>
    </w:p>
    <w:p w14:paraId="06081777" w14:textId="3A65F381" w:rsidR="00183B9D" w:rsidRPr="00F26D24" w:rsidRDefault="00BE1525" w:rsidP="00B439FF">
      <w:pPr>
        <w:ind w:right="208"/>
        <w:jc w:val="both"/>
        <w:rPr>
          <w:rFonts w:asciiTheme="minorHAnsi" w:eastAsia="Calibri" w:hAnsiTheme="minorHAnsi" w:cstheme="minorHAnsi"/>
          <w:sz w:val="22"/>
          <w:szCs w:val="22"/>
        </w:rPr>
      </w:pPr>
      <w:r w:rsidRPr="00F26D24">
        <w:rPr>
          <w:rFonts w:asciiTheme="minorHAnsi" w:hAnsiTheme="minorHAnsi" w:cstheme="minorHAnsi"/>
          <w:color w:val="202122"/>
          <w:sz w:val="22"/>
          <w:szCs w:val="22"/>
        </w:rPr>
        <w:t>The Tweed Gold</w:t>
      </w:r>
      <w:r w:rsidR="00A66903" w:rsidRPr="00F26D24">
        <w:rPr>
          <w:rFonts w:asciiTheme="minorHAnsi" w:hAnsiTheme="minorHAnsi" w:cstheme="minorHAnsi"/>
          <w:color w:val="202122"/>
          <w:sz w:val="22"/>
          <w:szCs w:val="22"/>
        </w:rPr>
        <w:t xml:space="preserve"> C</w:t>
      </w:r>
      <w:r w:rsidRPr="00F26D24">
        <w:rPr>
          <w:rFonts w:asciiTheme="minorHAnsi" w:hAnsiTheme="minorHAnsi" w:cstheme="minorHAnsi"/>
          <w:color w:val="202122"/>
          <w:sz w:val="22"/>
          <w:szCs w:val="22"/>
        </w:rPr>
        <w:t>oast Freedivers and</w:t>
      </w:r>
      <w:r w:rsidRPr="00F26D24">
        <w:rPr>
          <w:rFonts w:asciiTheme="minorHAnsi" w:eastAsia="Calibri" w:hAnsiTheme="minorHAnsi" w:cstheme="minorHAnsi"/>
          <w:sz w:val="22"/>
          <w:szCs w:val="22"/>
        </w:rPr>
        <w:t xml:space="preserve"> Sunny Coast Skindivers have limited boats within the club to conduct the event. As such, if you have a boat </w:t>
      </w:r>
      <w:proofErr w:type="gramStart"/>
      <w:r w:rsidRPr="00F26D24">
        <w:rPr>
          <w:rFonts w:asciiTheme="minorHAnsi" w:eastAsia="Calibri" w:hAnsiTheme="minorHAnsi" w:cstheme="minorHAnsi"/>
          <w:sz w:val="22"/>
          <w:szCs w:val="22"/>
        </w:rPr>
        <w:t>available</w:t>
      </w:r>
      <w:proofErr w:type="gramEnd"/>
      <w:r w:rsidRPr="00F26D24">
        <w:rPr>
          <w:rFonts w:asciiTheme="minorHAnsi" w:eastAsia="Calibri" w:hAnsiTheme="minorHAnsi" w:cstheme="minorHAnsi"/>
          <w:sz w:val="22"/>
          <w:szCs w:val="22"/>
        </w:rPr>
        <w:t xml:space="preserve"> please let us know as soon as possible to assist with planning.</w:t>
      </w:r>
      <w:r w:rsidR="003C30F6" w:rsidRPr="00F26D24">
        <w:rPr>
          <w:rFonts w:asciiTheme="minorHAnsi" w:eastAsia="Calibri" w:hAnsiTheme="minorHAnsi" w:cstheme="minorHAnsi"/>
          <w:sz w:val="22"/>
          <w:szCs w:val="22"/>
        </w:rPr>
        <w:t xml:space="preserve"> We’re looking at a bit of a subsidy to help long distance towing from interstate. </w:t>
      </w:r>
    </w:p>
    <w:p w14:paraId="299580B4" w14:textId="6777448B" w:rsidR="00B439FF" w:rsidRDefault="00183B9D" w:rsidP="00B439FF">
      <w:pPr>
        <w:ind w:right="208"/>
        <w:jc w:val="both"/>
        <w:rPr>
          <w:rFonts w:asciiTheme="minorHAnsi" w:eastAsia="Calibri" w:hAnsiTheme="minorHAnsi" w:cstheme="minorHAnsi"/>
          <w:sz w:val="22"/>
          <w:szCs w:val="22"/>
          <w:u w:val="single"/>
        </w:rPr>
      </w:pPr>
      <w:r w:rsidRPr="00F26D24">
        <w:rPr>
          <w:rFonts w:asciiTheme="minorHAnsi" w:hAnsiTheme="minorHAnsi" w:cstheme="minorHAnsi"/>
          <w:b/>
          <w:bCs/>
          <w:sz w:val="22"/>
          <w:szCs w:val="22"/>
        </w:rPr>
        <w:t>Warning: Offshore capable medium to larger boats will be necessary due to distances needed to travel to some locations (</w:t>
      </w:r>
      <w:proofErr w:type="gramStart"/>
      <w:r w:rsidRPr="00F26D24">
        <w:rPr>
          <w:rFonts w:asciiTheme="minorHAnsi" w:hAnsiTheme="minorHAnsi" w:cstheme="minorHAnsi"/>
          <w:b/>
          <w:bCs/>
          <w:sz w:val="22"/>
          <w:szCs w:val="22"/>
        </w:rPr>
        <w:t>in excess of</w:t>
      </w:r>
      <w:proofErr w:type="gramEnd"/>
      <w:r w:rsidRPr="00F26D24">
        <w:rPr>
          <w:rFonts w:asciiTheme="minorHAnsi" w:hAnsiTheme="minorHAnsi" w:cstheme="minorHAnsi"/>
          <w:b/>
          <w:bCs/>
          <w:sz w:val="22"/>
          <w:szCs w:val="22"/>
        </w:rPr>
        <w:t xml:space="preserve"> 30 nautical miles). There can be severe chop at times.</w:t>
      </w:r>
    </w:p>
    <w:p w14:paraId="51A84995" w14:textId="77777777" w:rsidR="00C32DF9" w:rsidRDefault="00C32DF9" w:rsidP="00B439FF">
      <w:pPr>
        <w:pStyle w:val="Heading1"/>
        <w:numPr>
          <w:ilvl w:val="0"/>
          <w:numId w:val="0"/>
        </w:numPr>
        <w:spacing w:before="0" w:after="0"/>
        <w:ind w:left="720" w:hanging="720"/>
        <w:rPr>
          <w:rFonts w:asciiTheme="minorHAnsi" w:eastAsia="Calibri" w:hAnsiTheme="minorHAnsi" w:cstheme="minorHAnsi"/>
          <w:sz w:val="22"/>
          <w:szCs w:val="22"/>
          <w:u w:val="single"/>
        </w:rPr>
      </w:pPr>
    </w:p>
    <w:p w14:paraId="3422619E" w14:textId="0D6EEA98" w:rsidR="005D4AFD" w:rsidRPr="00B439FF" w:rsidRDefault="00C32DF9" w:rsidP="00B439FF">
      <w:pPr>
        <w:pStyle w:val="Heading1"/>
        <w:numPr>
          <w:ilvl w:val="0"/>
          <w:numId w:val="0"/>
        </w:numPr>
        <w:spacing w:before="0" w:after="0"/>
        <w:ind w:left="720" w:hanging="720"/>
        <w:rPr>
          <w:rFonts w:asciiTheme="minorHAnsi" w:eastAsia="Times New Roman" w:hAnsiTheme="minorHAnsi" w:cstheme="minorHAnsi"/>
          <w:color w:val="202122"/>
          <w:sz w:val="22"/>
          <w:szCs w:val="22"/>
        </w:rPr>
      </w:pPr>
      <w:bookmarkStart w:id="2" w:name="_Toc99094523"/>
      <w:r>
        <w:rPr>
          <w:rFonts w:asciiTheme="minorHAnsi" w:eastAsia="Calibri" w:hAnsiTheme="minorHAnsi" w:cstheme="minorHAnsi"/>
          <w:sz w:val="22"/>
          <w:szCs w:val="22"/>
          <w:u w:val="single"/>
        </w:rPr>
        <w:t>Registration and Fees</w:t>
      </w:r>
      <w:bookmarkEnd w:id="2"/>
    </w:p>
    <w:p w14:paraId="04094A9C" w14:textId="77777777" w:rsidR="00C32DF9" w:rsidRDefault="00C32DF9" w:rsidP="00B439FF">
      <w:pPr>
        <w:ind w:right="208"/>
        <w:jc w:val="both"/>
        <w:rPr>
          <w:rFonts w:asciiTheme="minorHAnsi" w:eastAsia="Calibri" w:hAnsiTheme="minorHAnsi" w:cstheme="minorHAnsi"/>
          <w:sz w:val="22"/>
          <w:szCs w:val="22"/>
        </w:rPr>
      </w:pPr>
    </w:p>
    <w:p w14:paraId="46056327" w14:textId="5A826D0D" w:rsidR="0027789D" w:rsidRDefault="005D4AFD" w:rsidP="00B439FF">
      <w:pPr>
        <w:ind w:right="208"/>
        <w:jc w:val="both"/>
        <w:rPr>
          <w:rFonts w:asciiTheme="minorHAnsi" w:hAnsiTheme="minorHAnsi" w:cstheme="minorHAnsi"/>
          <w:sz w:val="22"/>
          <w:szCs w:val="22"/>
        </w:rPr>
      </w:pPr>
      <w:r w:rsidRPr="00F26D24">
        <w:rPr>
          <w:rFonts w:asciiTheme="minorHAnsi" w:eastAsia="Calibri" w:hAnsiTheme="minorHAnsi" w:cstheme="minorHAnsi"/>
          <w:sz w:val="22"/>
          <w:szCs w:val="22"/>
        </w:rPr>
        <w:t xml:space="preserve">We will be trying to keep registration fees to an absolute minimum. </w:t>
      </w:r>
      <w:r w:rsidR="0022105B" w:rsidRPr="00F26D24">
        <w:rPr>
          <w:rFonts w:asciiTheme="minorHAnsi" w:eastAsia="Calibri" w:hAnsiTheme="minorHAnsi" w:cstheme="minorHAnsi"/>
          <w:sz w:val="22"/>
          <w:szCs w:val="22"/>
        </w:rPr>
        <w:t>Generally, c</w:t>
      </w:r>
      <w:r w:rsidRPr="00F26D24">
        <w:rPr>
          <w:rFonts w:asciiTheme="minorHAnsi" w:eastAsia="Calibri" w:hAnsiTheme="minorHAnsi" w:cstheme="minorHAnsi"/>
          <w:sz w:val="22"/>
          <w:szCs w:val="22"/>
        </w:rPr>
        <w:t xml:space="preserve">ompetitors are to sort out fuel / travel costs with their respective boat owners. </w:t>
      </w:r>
      <w:r w:rsidR="002B073E" w:rsidRPr="00F26D24">
        <w:rPr>
          <w:rFonts w:asciiTheme="minorHAnsi" w:eastAsia="Calibri" w:hAnsiTheme="minorHAnsi" w:cstheme="minorHAnsi"/>
          <w:sz w:val="22"/>
          <w:szCs w:val="22"/>
        </w:rPr>
        <w:t xml:space="preserve"> </w:t>
      </w:r>
      <w:r w:rsidR="0086269E" w:rsidRPr="00F26D24">
        <w:rPr>
          <w:rFonts w:asciiTheme="minorHAnsi" w:eastAsia="Calibri" w:hAnsiTheme="minorHAnsi" w:cstheme="minorHAnsi"/>
          <w:sz w:val="22"/>
          <w:szCs w:val="22"/>
        </w:rPr>
        <w:t xml:space="preserve">Sausage sizzle and soft drinks will be available at weigh-in. </w:t>
      </w:r>
      <w:r w:rsidR="00962CD7" w:rsidRPr="00F26D24">
        <w:rPr>
          <w:rFonts w:asciiTheme="minorHAnsi" w:eastAsia="Calibri" w:hAnsiTheme="minorHAnsi" w:cstheme="minorHAnsi"/>
          <w:sz w:val="22"/>
          <w:szCs w:val="22"/>
        </w:rPr>
        <w:t xml:space="preserve"> </w:t>
      </w:r>
      <w:r w:rsidR="0086269E" w:rsidRPr="00F26D24">
        <w:rPr>
          <w:rFonts w:asciiTheme="minorHAnsi" w:eastAsia="Calibri" w:hAnsiTheme="minorHAnsi" w:cstheme="minorHAnsi"/>
          <w:sz w:val="22"/>
          <w:szCs w:val="22"/>
        </w:rPr>
        <w:t xml:space="preserve">Registration and Presentation dinners will be at </w:t>
      </w:r>
      <w:r w:rsidRPr="00F26D24">
        <w:rPr>
          <w:rFonts w:asciiTheme="minorHAnsi" w:hAnsiTheme="minorHAnsi" w:cstheme="minorHAnsi"/>
          <w:sz w:val="22"/>
          <w:szCs w:val="22"/>
        </w:rPr>
        <w:t>competitor</w:t>
      </w:r>
      <w:r w:rsidR="00C32DF9">
        <w:rPr>
          <w:rFonts w:asciiTheme="minorHAnsi" w:hAnsiTheme="minorHAnsi" w:cstheme="minorHAnsi"/>
          <w:sz w:val="22"/>
          <w:szCs w:val="22"/>
        </w:rPr>
        <w:t>’</w:t>
      </w:r>
      <w:r w:rsidRPr="00F26D24">
        <w:rPr>
          <w:rFonts w:asciiTheme="minorHAnsi" w:hAnsiTheme="minorHAnsi" w:cstheme="minorHAnsi"/>
          <w:sz w:val="22"/>
          <w:szCs w:val="22"/>
        </w:rPr>
        <w:t>s own expense.</w:t>
      </w:r>
      <w:r w:rsidR="00C20983" w:rsidRPr="00F26D24">
        <w:rPr>
          <w:rFonts w:asciiTheme="minorHAnsi" w:hAnsiTheme="minorHAnsi" w:cstheme="minorHAnsi"/>
          <w:sz w:val="22"/>
          <w:szCs w:val="22"/>
        </w:rPr>
        <w:t xml:space="preserve"> </w:t>
      </w:r>
    </w:p>
    <w:p w14:paraId="3EB11957" w14:textId="77777777" w:rsidR="00C32DF9" w:rsidRPr="00F26D24" w:rsidRDefault="00C32DF9" w:rsidP="00B439FF">
      <w:pPr>
        <w:ind w:right="208"/>
        <w:jc w:val="both"/>
        <w:rPr>
          <w:rFonts w:asciiTheme="minorHAnsi" w:hAnsiTheme="minorHAnsi" w:cstheme="minorHAnsi"/>
          <w:sz w:val="22"/>
          <w:szCs w:val="22"/>
        </w:rPr>
      </w:pPr>
    </w:p>
    <w:tbl>
      <w:tblPr>
        <w:tblStyle w:val="TableGrid"/>
        <w:tblW w:w="0" w:type="auto"/>
        <w:jc w:val="center"/>
        <w:tblLook w:val="04A0" w:firstRow="1" w:lastRow="0" w:firstColumn="1" w:lastColumn="0" w:noHBand="0" w:noVBand="1"/>
      </w:tblPr>
      <w:tblGrid>
        <w:gridCol w:w="4531"/>
        <w:gridCol w:w="1701"/>
      </w:tblGrid>
      <w:tr w:rsidR="0084597D" w:rsidRPr="00F26D24" w14:paraId="1DDD425E" w14:textId="77777777" w:rsidTr="00B439FF">
        <w:trPr>
          <w:jc w:val="center"/>
        </w:trPr>
        <w:tc>
          <w:tcPr>
            <w:tcW w:w="4531" w:type="dxa"/>
          </w:tcPr>
          <w:p w14:paraId="6C82E930" w14:textId="244431D4" w:rsidR="0084597D" w:rsidRPr="00591D8C" w:rsidRDefault="0084597D" w:rsidP="00B439FF">
            <w:pPr>
              <w:ind w:right="208"/>
              <w:jc w:val="both"/>
              <w:rPr>
                <w:rFonts w:asciiTheme="minorHAnsi" w:hAnsiTheme="minorHAnsi" w:cstheme="minorHAnsi"/>
                <w:sz w:val="22"/>
                <w:szCs w:val="22"/>
              </w:rPr>
            </w:pPr>
            <w:r w:rsidRPr="00591D8C">
              <w:rPr>
                <w:rFonts w:asciiTheme="minorHAnsi" w:hAnsiTheme="minorHAnsi" w:cstheme="minorHAnsi"/>
                <w:sz w:val="22"/>
                <w:szCs w:val="22"/>
              </w:rPr>
              <w:t>National titles only:</w:t>
            </w:r>
          </w:p>
        </w:tc>
        <w:tc>
          <w:tcPr>
            <w:tcW w:w="1701" w:type="dxa"/>
          </w:tcPr>
          <w:p w14:paraId="7538C4A7" w14:textId="07E2807C" w:rsidR="0084597D" w:rsidRPr="00591D8C" w:rsidRDefault="00591D8C" w:rsidP="00B439FF">
            <w:pPr>
              <w:ind w:right="208"/>
              <w:jc w:val="both"/>
              <w:rPr>
                <w:rFonts w:asciiTheme="minorHAnsi" w:hAnsiTheme="minorHAnsi" w:cstheme="minorHAnsi"/>
                <w:sz w:val="22"/>
                <w:szCs w:val="22"/>
                <w:u w:val="single"/>
              </w:rPr>
            </w:pPr>
            <w:r w:rsidRPr="00591D8C">
              <w:rPr>
                <w:rFonts w:asciiTheme="minorHAnsi" w:hAnsiTheme="minorHAnsi" w:cstheme="minorHAnsi"/>
                <w:sz w:val="22"/>
                <w:szCs w:val="22"/>
                <w:u w:val="single"/>
              </w:rPr>
              <w:t>$</w:t>
            </w:r>
            <w:r w:rsidR="00A87C37">
              <w:rPr>
                <w:rFonts w:asciiTheme="minorHAnsi" w:hAnsiTheme="minorHAnsi" w:cstheme="minorHAnsi"/>
                <w:sz w:val="22"/>
                <w:szCs w:val="22"/>
                <w:u w:val="single"/>
              </w:rPr>
              <w:t>250</w:t>
            </w:r>
            <w:r w:rsidRPr="00591D8C">
              <w:rPr>
                <w:rFonts w:asciiTheme="minorHAnsi" w:hAnsiTheme="minorHAnsi" w:cstheme="minorHAnsi"/>
                <w:sz w:val="22"/>
                <w:szCs w:val="22"/>
                <w:u w:val="single"/>
              </w:rPr>
              <w:t>.00</w:t>
            </w:r>
          </w:p>
        </w:tc>
      </w:tr>
      <w:tr w:rsidR="0084597D" w:rsidRPr="00F26D24" w14:paraId="388C786D" w14:textId="77777777" w:rsidTr="00B439FF">
        <w:trPr>
          <w:jc w:val="center"/>
        </w:trPr>
        <w:tc>
          <w:tcPr>
            <w:tcW w:w="4531" w:type="dxa"/>
          </w:tcPr>
          <w:p w14:paraId="4AAD05EB" w14:textId="7602569B" w:rsidR="0084597D" w:rsidRPr="00591D8C" w:rsidRDefault="0084597D" w:rsidP="00B439FF">
            <w:pPr>
              <w:ind w:right="208"/>
              <w:jc w:val="both"/>
              <w:rPr>
                <w:rFonts w:asciiTheme="minorHAnsi" w:hAnsiTheme="minorHAnsi" w:cstheme="minorHAnsi"/>
                <w:sz w:val="22"/>
                <w:szCs w:val="22"/>
              </w:rPr>
            </w:pPr>
            <w:r w:rsidRPr="00591D8C">
              <w:rPr>
                <w:rFonts w:asciiTheme="minorHAnsi" w:hAnsiTheme="minorHAnsi" w:cstheme="minorHAnsi"/>
                <w:sz w:val="22"/>
                <w:szCs w:val="22"/>
              </w:rPr>
              <w:t>National Titles and Queensland Titles:</w:t>
            </w:r>
          </w:p>
        </w:tc>
        <w:tc>
          <w:tcPr>
            <w:tcW w:w="1701" w:type="dxa"/>
          </w:tcPr>
          <w:p w14:paraId="6AC8E880" w14:textId="03E113CF" w:rsidR="0084597D" w:rsidRPr="00591D8C" w:rsidRDefault="00591D8C" w:rsidP="00B439FF">
            <w:pPr>
              <w:ind w:right="208"/>
              <w:jc w:val="both"/>
              <w:rPr>
                <w:rFonts w:asciiTheme="minorHAnsi" w:hAnsiTheme="minorHAnsi" w:cstheme="minorHAnsi"/>
                <w:sz w:val="22"/>
                <w:szCs w:val="22"/>
                <w:u w:val="single"/>
              </w:rPr>
            </w:pPr>
            <w:r w:rsidRPr="00591D8C">
              <w:rPr>
                <w:rFonts w:asciiTheme="minorHAnsi" w:hAnsiTheme="minorHAnsi" w:cstheme="minorHAnsi"/>
                <w:sz w:val="22"/>
                <w:szCs w:val="22"/>
                <w:u w:val="single"/>
              </w:rPr>
              <w:t>$</w:t>
            </w:r>
            <w:r w:rsidR="00A87C37">
              <w:rPr>
                <w:rFonts w:asciiTheme="minorHAnsi" w:hAnsiTheme="minorHAnsi" w:cstheme="minorHAnsi"/>
                <w:sz w:val="22"/>
                <w:szCs w:val="22"/>
                <w:u w:val="single"/>
              </w:rPr>
              <w:t>255</w:t>
            </w:r>
            <w:r w:rsidRPr="00591D8C">
              <w:rPr>
                <w:rFonts w:asciiTheme="minorHAnsi" w:hAnsiTheme="minorHAnsi" w:cstheme="minorHAnsi"/>
                <w:sz w:val="22"/>
                <w:szCs w:val="22"/>
                <w:u w:val="single"/>
              </w:rPr>
              <w:t>.00</w:t>
            </w:r>
          </w:p>
        </w:tc>
      </w:tr>
    </w:tbl>
    <w:p w14:paraId="04F546F6" w14:textId="77777777" w:rsidR="00C32DF9" w:rsidRDefault="00C32DF9" w:rsidP="00B439FF">
      <w:pPr>
        <w:ind w:right="208"/>
        <w:jc w:val="both"/>
        <w:rPr>
          <w:rFonts w:asciiTheme="minorHAnsi" w:hAnsiTheme="minorHAnsi" w:cstheme="minorHAnsi"/>
          <w:i/>
          <w:iCs/>
          <w:sz w:val="22"/>
          <w:szCs w:val="22"/>
          <w:u w:val="single"/>
        </w:rPr>
      </w:pPr>
    </w:p>
    <w:p w14:paraId="220C90C1" w14:textId="5AF50608" w:rsidR="0086269E" w:rsidRPr="00C32DF9" w:rsidRDefault="0086269E" w:rsidP="00B439FF">
      <w:pPr>
        <w:ind w:right="208"/>
        <w:jc w:val="both"/>
        <w:rPr>
          <w:rFonts w:asciiTheme="minorHAnsi" w:hAnsiTheme="minorHAnsi" w:cstheme="minorHAnsi"/>
          <w:sz w:val="22"/>
          <w:szCs w:val="22"/>
        </w:rPr>
      </w:pPr>
      <w:r w:rsidRPr="00C32DF9">
        <w:rPr>
          <w:rFonts w:asciiTheme="minorHAnsi" w:hAnsiTheme="minorHAnsi" w:cstheme="minorHAnsi"/>
          <w:i/>
          <w:iCs/>
          <w:sz w:val="22"/>
          <w:szCs w:val="22"/>
          <w:u w:val="single"/>
        </w:rPr>
        <w:t>Online registration</w:t>
      </w:r>
      <w:r w:rsidRPr="00C32DF9">
        <w:rPr>
          <w:rFonts w:asciiTheme="minorHAnsi" w:hAnsiTheme="minorHAnsi" w:cstheme="minorHAnsi"/>
          <w:sz w:val="22"/>
          <w:szCs w:val="22"/>
        </w:rPr>
        <w:t xml:space="preserve"> is available at:</w:t>
      </w:r>
      <w:r w:rsidR="00962CD7" w:rsidRPr="00C32DF9">
        <w:rPr>
          <w:rFonts w:asciiTheme="minorHAnsi" w:hAnsiTheme="minorHAnsi" w:cstheme="minorHAnsi"/>
          <w:sz w:val="22"/>
          <w:szCs w:val="22"/>
        </w:rPr>
        <w:t xml:space="preserve"> </w:t>
      </w:r>
      <w:hyperlink r:id="rId28" w:history="1">
        <w:r w:rsidRPr="00C32DF9">
          <w:rPr>
            <w:rStyle w:val="Hyperlink"/>
            <w:rFonts w:asciiTheme="minorHAnsi" w:hAnsiTheme="minorHAnsi" w:cstheme="minorHAnsi"/>
            <w:sz w:val="22"/>
            <w:szCs w:val="22"/>
          </w:rPr>
          <w:t>https://australianspearfishingchampionships.com.au</w:t>
        </w:r>
      </w:hyperlink>
    </w:p>
    <w:p w14:paraId="1E910745" w14:textId="7D66638B" w:rsidR="00B439FF" w:rsidRPr="00C32DF9" w:rsidRDefault="00B439FF" w:rsidP="00B439FF">
      <w:pPr>
        <w:pStyle w:val="Heading1"/>
        <w:numPr>
          <w:ilvl w:val="0"/>
          <w:numId w:val="0"/>
        </w:numPr>
        <w:spacing w:before="0" w:after="0"/>
        <w:rPr>
          <w:rFonts w:asciiTheme="minorHAnsi" w:hAnsiTheme="minorHAnsi" w:cstheme="minorHAnsi"/>
          <w:color w:val="202122"/>
          <w:sz w:val="22"/>
          <w:szCs w:val="22"/>
          <w:u w:val="single"/>
        </w:rPr>
      </w:pPr>
    </w:p>
    <w:p w14:paraId="5C05D24A" w14:textId="31A01416" w:rsidR="00BA52CC" w:rsidRPr="00C32DF9" w:rsidRDefault="00C32DF9" w:rsidP="00BA52CC">
      <w:pPr>
        <w:rPr>
          <w:rFonts w:asciiTheme="minorHAnsi" w:hAnsiTheme="minorHAnsi" w:cstheme="minorHAnsi"/>
          <w:sz w:val="22"/>
          <w:szCs w:val="22"/>
        </w:rPr>
      </w:pPr>
      <w:r w:rsidRPr="00C32DF9">
        <w:rPr>
          <w:rFonts w:asciiTheme="minorHAnsi" w:hAnsiTheme="minorHAnsi" w:cstheme="minorHAnsi"/>
          <w:sz w:val="22"/>
          <w:szCs w:val="22"/>
        </w:rPr>
        <w:t>T</w:t>
      </w:r>
      <w:r w:rsidR="00BA52CC" w:rsidRPr="00C32DF9">
        <w:rPr>
          <w:rFonts w:asciiTheme="minorHAnsi" w:hAnsiTheme="minorHAnsi" w:cstheme="minorHAnsi"/>
          <w:sz w:val="22"/>
          <w:szCs w:val="22"/>
        </w:rPr>
        <w:t>o facilitate organization of the event</w:t>
      </w:r>
      <w:r w:rsidRPr="00C32DF9">
        <w:rPr>
          <w:rFonts w:asciiTheme="minorHAnsi" w:hAnsiTheme="minorHAnsi" w:cstheme="minorHAnsi"/>
          <w:sz w:val="22"/>
          <w:szCs w:val="22"/>
        </w:rPr>
        <w:t>, in particular t-shirts and boat places,</w:t>
      </w:r>
      <w:r w:rsidR="00BA52CC" w:rsidRPr="00C32DF9">
        <w:rPr>
          <w:rFonts w:asciiTheme="minorHAnsi" w:hAnsiTheme="minorHAnsi" w:cstheme="minorHAnsi"/>
          <w:sz w:val="22"/>
          <w:szCs w:val="22"/>
        </w:rPr>
        <w:t xml:space="preserve"> there will be an early cut-off for registrations of</w:t>
      </w:r>
      <w:r w:rsidRPr="00C32DF9">
        <w:rPr>
          <w:rFonts w:asciiTheme="minorHAnsi" w:hAnsiTheme="minorHAnsi" w:cstheme="minorHAnsi"/>
          <w:sz w:val="22"/>
          <w:szCs w:val="22"/>
        </w:rPr>
        <w:t xml:space="preserve"> </w:t>
      </w:r>
      <w:r w:rsidRPr="00C32DF9">
        <w:rPr>
          <w:rFonts w:asciiTheme="minorHAnsi" w:hAnsiTheme="minorHAnsi" w:cstheme="minorHAnsi"/>
          <w:b/>
          <w:bCs/>
          <w:sz w:val="22"/>
          <w:szCs w:val="22"/>
        </w:rPr>
        <w:t>18 June 2022</w:t>
      </w:r>
      <w:r w:rsidRPr="00C32DF9">
        <w:rPr>
          <w:rFonts w:asciiTheme="minorHAnsi" w:hAnsiTheme="minorHAnsi" w:cstheme="minorHAnsi"/>
          <w:sz w:val="22"/>
          <w:szCs w:val="22"/>
        </w:rPr>
        <w:t>.</w:t>
      </w:r>
      <w:r w:rsidR="00BA52CC" w:rsidRPr="00C32DF9">
        <w:rPr>
          <w:rFonts w:asciiTheme="minorHAnsi" w:hAnsiTheme="minorHAnsi" w:cstheme="minorHAnsi"/>
          <w:sz w:val="22"/>
          <w:szCs w:val="22"/>
        </w:rPr>
        <w:t xml:space="preserve"> </w:t>
      </w:r>
      <w:r w:rsidRPr="00C32DF9">
        <w:rPr>
          <w:rFonts w:asciiTheme="minorHAnsi" w:hAnsiTheme="minorHAnsi" w:cstheme="minorHAnsi"/>
          <w:sz w:val="22"/>
          <w:szCs w:val="22"/>
        </w:rPr>
        <w:t>Please note</w:t>
      </w:r>
      <w:r w:rsidR="00927729">
        <w:rPr>
          <w:rFonts w:asciiTheme="minorHAnsi" w:hAnsiTheme="minorHAnsi" w:cstheme="minorHAnsi"/>
          <w:sz w:val="22"/>
          <w:szCs w:val="22"/>
        </w:rPr>
        <w:t>,</w:t>
      </w:r>
      <w:r w:rsidRPr="00C32DF9">
        <w:rPr>
          <w:rFonts w:asciiTheme="minorHAnsi" w:hAnsiTheme="minorHAnsi" w:cstheme="minorHAnsi"/>
          <w:sz w:val="22"/>
          <w:szCs w:val="22"/>
        </w:rPr>
        <w:t xml:space="preserve"> that while the </w:t>
      </w:r>
      <w:proofErr w:type="spellStart"/>
      <w:r w:rsidRPr="00C32DF9">
        <w:rPr>
          <w:rFonts w:asciiTheme="minorHAnsi" w:hAnsiTheme="minorHAnsi" w:cstheme="minorHAnsi"/>
          <w:sz w:val="22"/>
          <w:szCs w:val="22"/>
        </w:rPr>
        <w:t>organisers</w:t>
      </w:r>
      <w:proofErr w:type="spellEnd"/>
      <w:r w:rsidRPr="00C32DF9">
        <w:rPr>
          <w:rFonts w:asciiTheme="minorHAnsi" w:hAnsiTheme="minorHAnsi" w:cstheme="minorHAnsi"/>
          <w:sz w:val="22"/>
          <w:szCs w:val="22"/>
        </w:rPr>
        <w:t xml:space="preserve"> will make all </w:t>
      </w:r>
      <w:r w:rsidR="00927729">
        <w:rPr>
          <w:rFonts w:asciiTheme="minorHAnsi" w:hAnsiTheme="minorHAnsi" w:cstheme="minorHAnsi"/>
          <w:sz w:val="22"/>
          <w:szCs w:val="22"/>
        </w:rPr>
        <w:t xml:space="preserve">reasonable </w:t>
      </w:r>
      <w:r w:rsidRPr="00C32DF9">
        <w:rPr>
          <w:rFonts w:asciiTheme="minorHAnsi" w:hAnsiTheme="minorHAnsi" w:cstheme="minorHAnsi"/>
          <w:sz w:val="22"/>
          <w:szCs w:val="22"/>
        </w:rPr>
        <w:t>attempts to provide competitors</w:t>
      </w:r>
      <w:r w:rsidR="00927729">
        <w:rPr>
          <w:rFonts w:asciiTheme="minorHAnsi" w:hAnsiTheme="minorHAnsi" w:cstheme="minorHAnsi"/>
          <w:sz w:val="22"/>
          <w:szCs w:val="22"/>
        </w:rPr>
        <w:t xml:space="preserve"> without</w:t>
      </w:r>
      <w:r w:rsidRPr="00C32DF9">
        <w:rPr>
          <w:rFonts w:asciiTheme="minorHAnsi" w:hAnsiTheme="minorHAnsi" w:cstheme="minorHAnsi"/>
          <w:sz w:val="22"/>
          <w:szCs w:val="22"/>
        </w:rPr>
        <w:t xml:space="preserve"> boat places</w:t>
      </w:r>
      <w:r w:rsidR="00927729">
        <w:rPr>
          <w:rFonts w:asciiTheme="minorHAnsi" w:hAnsiTheme="minorHAnsi" w:cstheme="minorHAnsi"/>
          <w:sz w:val="22"/>
          <w:szCs w:val="22"/>
        </w:rPr>
        <w:t xml:space="preserve"> a spot</w:t>
      </w:r>
      <w:r w:rsidRPr="00C32DF9">
        <w:rPr>
          <w:rFonts w:asciiTheme="minorHAnsi" w:hAnsiTheme="minorHAnsi" w:cstheme="minorHAnsi"/>
          <w:sz w:val="22"/>
          <w:szCs w:val="22"/>
        </w:rPr>
        <w:t xml:space="preserve"> this cannot be guaranteed.</w:t>
      </w:r>
    </w:p>
    <w:p w14:paraId="1BFE3772" w14:textId="77777777" w:rsidR="00C32DF9" w:rsidRDefault="00C32DF9" w:rsidP="00BA52CC"/>
    <w:p w14:paraId="09B452B5" w14:textId="139036BF" w:rsidR="00860158" w:rsidRPr="00E86561" w:rsidRDefault="00B439FF" w:rsidP="00B439FF">
      <w:pPr>
        <w:pStyle w:val="Heading1"/>
        <w:numPr>
          <w:ilvl w:val="0"/>
          <w:numId w:val="0"/>
        </w:numPr>
        <w:spacing w:before="0" w:after="0"/>
        <w:rPr>
          <w:rFonts w:asciiTheme="minorHAnsi" w:hAnsiTheme="minorHAnsi" w:cstheme="minorHAnsi"/>
          <w:b w:val="0"/>
          <w:bCs w:val="0"/>
          <w:color w:val="202122"/>
          <w:sz w:val="22"/>
          <w:szCs w:val="22"/>
          <w:u w:val="single"/>
        </w:rPr>
      </w:pPr>
      <w:bookmarkStart w:id="3" w:name="_Toc99094524"/>
      <w:r>
        <w:rPr>
          <w:rFonts w:asciiTheme="minorHAnsi" w:hAnsiTheme="minorHAnsi" w:cstheme="minorHAnsi"/>
          <w:color w:val="202122"/>
          <w:sz w:val="22"/>
          <w:szCs w:val="22"/>
          <w:u w:val="single"/>
        </w:rPr>
        <w:t>P</w:t>
      </w:r>
      <w:r w:rsidR="00860158" w:rsidRPr="00E86561">
        <w:rPr>
          <w:rFonts w:asciiTheme="minorHAnsi" w:hAnsiTheme="minorHAnsi" w:cstheme="minorHAnsi"/>
          <w:color w:val="202122"/>
          <w:sz w:val="22"/>
          <w:szCs w:val="22"/>
          <w:u w:val="single"/>
        </w:rPr>
        <w:t>airs Format</w:t>
      </w:r>
      <w:bookmarkEnd w:id="3"/>
    </w:p>
    <w:p w14:paraId="37D5B68E" w14:textId="77777777" w:rsidR="00B439FF" w:rsidRDefault="00B439FF" w:rsidP="00B439FF">
      <w:pPr>
        <w:ind w:right="208"/>
        <w:jc w:val="both"/>
        <w:rPr>
          <w:rFonts w:asciiTheme="minorHAnsi" w:hAnsiTheme="minorHAnsi" w:cstheme="minorHAnsi"/>
          <w:color w:val="202122"/>
          <w:sz w:val="22"/>
          <w:szCs w:val="22"/>
        </w:rPr>
      </w:pPr>
    </w:p>
    <w:p w14:paraId="07B56E21" w14:textId="4780EB75" w:rsidR="00ED37B7" w:rsidRPr="00F26D24" w:rsidRDefault="00C75794" w:rsidP="00B439FF">
      <w:pPr>
        <w:ind w:right="208"/>
        <w:jc w:val="both"/>
        <w:rPr>
          <w:rFonts w:asciiTheme="minorHAnsi" w:eastAsia="Arial" w:hAnsiTheme="minorHAnsi" w:cstheme="minorHAnsi"/>
          <w:color w:val="010101"/>
          <w:sz w:val="22"/>
          <w:szCs w:val="22"/>
        </w:rPr>
      </w:pPr>
      <w:r w:rsidRPr="00F26D24">
        <w:rPr>
          <w:rFonts w:asciiTheme="minorHAnsi" w:hAnsiTheme="minorHAnsi" w:cstheme="minorHAnsi"/>
          <w:color w:val="202122"/>
          <w:sz w:val="22"/>
          <w:szCs w:val="22"/>
        </w:rPr>
        <w:t>This year, in keeping with the AUFs motto of ‘</w:t>
      </w:r>
      <w:r w:rsidR="009C0551" w:rsidRPr="00F26D24">
        <w:rPr>
          <w:rFonts w:asciiTheme="minorHAnsi" w:eastAsia="Calibri" w:hAnsiTheme="minorHAnsi" w:cstheme="minorHAnsi"/>
          <w:i/>
          <w:iCs/>
          <w:sz w:val="22"/>
          <w:szCs w:val="22"/>
        </w:rPr>
        <w:t>SAFE SUSTAINABLE SELECTIVE SPEARFISHING</w:t>
      </w:r>
      <w:r w:rsidRPr="00F26D24">
        <w:rPr>
          <w:rFonts w:asciiTheme="minorHAnsi" w:eastAsia="Calibri" w:hAnsiTheme="minorHAnsi" w:cstheme="minorHAnsi"/>
          <w:i/>
          <w:iCs/>
          <w:sz w:val="22"/>
          <w:szCs w:val="22"/>
        </w:rPr>
        <w:t>’</w:t>
      </w:r>
      <w:r w:rsidRPr="00F26D24">
        <w:rPr>
          <w:rFonts w:asciiTheme="minorHAnsi" w:eastAsia="Calibri" w:hAnsiTheme="minorHAnsi" w:cstheme="minorHAnsi"/>
          <w:sz w:val="22"/>
          <w:szCs w:val="22"/>
        </w:rPr>
        <w:t xml:space="preserve"> the National Titles will for the first</w:t>
      </w:r>
      <w:r w:rsidR="00AE4F29" w:rsidRPr="00F26D24">
        <w:rPr>
          <w:rFonts w:asciiTheme="minorHAnsi" w:eastAsia="Calibri" w:hAnsiTheme="minorHAnsi" w:cstheme="minorHAnsi"/>
          <w:sz w:val="22"/>
          <w:szCs w:val="22"/>
        </w:rPr>
        <w:t>-</w:t>
      </w:r>
      <w:r w:rsidRPr="00F26D24">
        <w:rPr>
          <w:rFonts w:asciiTheme="minorHAnsi" w:eastAsia="Calibri" w:hAnsiTheme="minorHAnsi" w:cstheme="minorHAnsi"/>
          <w:sz w:val="22"/>
          <w:szCs w:val="22"/>
        </w:rPr>
        <w:t xml:space="preserve">time shift </w:t>
      </w:r>
      <w:r w:rsidR="00ED37B7" w:rsidRPr="00F26D24">
        <w:rPr>
          <w:rFonts w:asciiTheme="minorHAnsi" w:eastAsia="Calibri" w:hAnsiTheme="minorHAnsi" w:cstheme="minorHAnsi"/>
          <w:sz w:val="22"/>
          <w:szCs w:val="22"/>
        </w:rPr>
        <w:t xml:space="preserve">from </w:t>
      </w:r>
      <w:r w:rsidR="00ED37B7" w:rsidRPr="00F26D24">
        <w:rPr>
          <w:rFonts w:asciiTheme="minorHAnsi" w:eastAsia="Arial" w:hAnsiTheme="minorHAnsi" w:cstheme="minorHAnsi"/>
          <w:color w:val="010101"/>
          <w:sz w:val="22"/>
          <w:szCs w:val="22"/>
        </w:rPr>
        <w:t xml:space="preserve">an individual format to a </w:t>
      </w:r>
      <w:r w:rsidR="00591D8C">
        <w:rPr>
          <w:rFonts w:asciiTheme="minorHAnsi" w:eastAsia="Arial" w:hAnsiTheme="minorHAnsi" w:cstheme="minorHAnsi"/>
          <w:color w:val="010101"/>
          <w:sz w:val="22"/>
          <w:szCs w:val="22"/>
        </w:rPr>
        <w:t>True-Pair</w:t>
      </w:r>
      <w:r w:rsidR="00ED37B7" w:rsidRPr="00F26D24">
        <w:rPr>
          <w:rFonts w:asciiTheme="minorHAnsi" w:eastAsia="Arial" w:hAnsiTheme="minorHAnsi" w:cstheme="minorHAnsi"/>
          <w:color w:val="010101"/>
          <w:sz w:val="22"/>
          <w:szCs w:val="22"/>
        </w:rPr>
        <w:t>s format</w:t>
      </w:r>
      <w:r w:rsidR="00591D8C">
        <w:rPr>
          <w:rFonts w:asciiTheme="minorHAnsi" w:eastAsia="Arial" w:hAnsiTheme="minorHAnsi" w:cstheme="minorHAnsi"/>
          <w:color w:val="010101"/>
          <w:sz w:val="22"/>
          <w:szCs w:val="22"/>
        </w:rPr>
        <w:t xml:space="preserve"> with scoring based on one species per True-Pair per day</w:t>
      </w:r>
      <w:r w:rsidR="00ED37B7" w:rsidRPr="00F26D24">
        <w:rPr>
          <w:rFonts w:asciiTheme="minorHAnsi" w:eastAsia="Arial" w:hAnsiTheme="minorHAnsi" w:cstheme="minorHAnsi"/>
          <w:color w:val="010101"/>
          <w:sz w:val="22"/>
          <w:szCs w:val="22"/>
        </w:rPr>
        <w:t>. The change aligns with current ‘</w:t>
      </w:r>
      <w:r w:rsidR="00ED37B7" w:rsidRPr="00F26D24">
        <w:rPr>
          <w:rFonts w:asciiTheme="minorHAnsi" w:eastAsia="Arial" w:hAnsiTheme="minorHAnsi" w:cstheme="minorHAnsi"/>
          <w:i/>
          <w:iCs/>
          <w:color w:val="010101"/>
          <w:sz w:val="22"/>
          <w:szCs w:val="22"/>
        </w:rPr>
        <w:t>best practice</w:t>
      </w:r>
      <w:r w:rsidR="00ED37B7" w:rsidRPr="00F26D24">
        <w:rPr>
          <w:rFonts w:asciiTheme="minorHAnsi" w:eastAsia="Arial" w:hAnsiTheme="minorHAnsi" w:cstheme="minorHAnsi"/>
          <w:color w:val="010101"/>
          <w:sz w:val="22"/>
          <w:szCs w:val="22"/>
        </w:rPr>
        <w:t xml:space="preserve">’ pairs competitions being held in places like Queensland, Western </w:t>
      </w:r>
      <w:proofErr w:type="gramStart"/>
      <w:r w:rsidR="00ED37B7" w:rsidRPr="00F26D24">
        <w:rPr>
          <w:rFonts w:asciiTheme="minorHAnsi" w:eastAsia="Arial" w:hAnsiTheme="minorHAnsi" w:cstheme="minorHAnsi"/>
          <w:color w:val="010101"/>
          <w:sz w:val="22"/>
          <w:szCs w:val="22"/>
        </w:rPr>
        <w:t>Australia</w:t>
      </w:r>
      <w:proofErr w:type="gramEnd"/>
      <w:r w:rsidR="00ED37B7" w:rsidRPr="00F26D24">
        <w:rPr>
          <w:rFonts w:asciiTheme="minorHAnsi" w:eastAsia="Arial" w:hAnsiTheme="minorHAnsi" w:cstheme="minorHAnsi"/>
          <w:color w:val="010101"/>
          <w:sz w:val="22"/>
          <w:szCs w:val="22"/>
        </w:rPr>
        <w:t xml:space="preserve"> and New Zealand, along with the Inter-Pacific.</w:t>
      </w:r>
    </w:p>
    <w:p w14:paraId="73B2BD24" w14:textId="03B0859B" w:rsidR="00B439FF" w:rsidRDefault="0086269E" w:rsidP="00B439FF">
      <w:pPr>
        <w:ind w:right="208"/>
        <w:jc w:val="both"/>
        <w:rPr>
          <w:rFonts w:asciiTheme="minorHAnsi" w:eastAsia="Calibri" w:hAnsiTheme="minorHAnsi" w:cstheme="minorHAnsi"/>
          <w:sz w:val="22"/>
          <w:szCs w:val="22"/>
        </w:rPr>
      </w:pPr>
      <w:r w:rsidRPr="00F26D24">
        <w:rPr>
          <w:rFonts w:asciiTheme="minorHAnsi" w:eastAsia="Arial" w:hAnsiTheme="minorHAnsi" w:cstheme="minorHAnsi"/>
          <w:color w:val="010101"/>
          <w:sz w:val="22"/>
          <w:szCs w:val="22"/>
        </w:rPr>
        <w:t xml:space="preserve">Scoring will be based on one species per </w:t>
      </w:r>
      <w:r w:rsidR="00591D8C">
        <w:rPr>
          <w:rFonts w:asciiTheme="minorHAnsi" w:eastAsia="Arial" w:hAnsiTheme="minorHAnsi" w:cstheme="minorHAnsi"/>
          <w:color w:val="010101"/>
          <w:sz w:val="22"/>
          <w:szCs w:val="22"/>
        </w:rPr>
        <w:t>True-Pair</w:t>
      </w:r>
      <w:r w:rsidRPr="00F26D24">
        <w:rPr>
          <w:rFonts w:asciiTheme="minorHAnsi" w:eastAsia="Arial" w:hAnsiTheme="minorHAnsi" w:cstheme="minorHAnsi"/>
          <w:color w:val="010101"/>
          <w:sz w:val="22"/>
          <w:szCs w:val="22"/>
        </w:rPr>
        <w:t xml:space="preserve"> per day</w:t>
      </w:r>
      <w:r w:rsidR="00962CD7" w:rsidRPr="00F26D24">
        <w:rPr>
          <w:rFonts w:asciiTheme="minorHAnsi" w:eastAsia="Arial" w:hAnsiTheme="minorHAnsi" w:cstheme="minorHAnsi"/>
          <w:color w:val="010101"/>
          <w:sz w:val="22"/>
          <w:szCs w:val="22"/>
        </w:rPr>
        <w:t xml:space="preserve"> of competition</w:t>
      </w:r>
      <w:r w:rsidRPr="00F26D24">
        <w:rPr>
          <w:rFonts w:asciiTheme="minorHAnsi" w:eastAsia="Arial" w:hAnsiTheme="minorHAnsi" w:cstheme="minorHAnsi"/>
          <w:color w:val="010101"/>
          <w:sz w:val="22"/>
          <w:szCs w:val="22"/>
        </w:rPr>
        <w:t xml:space="preserve">. </w:t>
      </w:r>
      <w:r w:rsidRPr="00F26D24">
        <w:rPr>
          <w:rFonts w:asciiTheme="minorHAnsi" w:eastAsia="Calibri" w:hAnsiTheme="minorHAnsi" w:cstheme="minorHAnsi"/>
          <w:sz w:val="22"/>
          <w:szCs w:val="22"/>
        </w:rPr>
        <w:t>You will see from the scoresheet there is a wide variety of eligible species available to competitors.</w:t>
      </w:r>
    </w:p>
    <w:p w14:paraId="260247ED" w14:textId="77777777" w:rsidR="00B439FF" w:rsidRPr="00B439FF" w:rsidRDefault="00B439FF" w:rsidP="00B439FF">
      <w:pPr>
        <w:ind w:right="208"/>
        <w:jc w:val="both"/>
        <w:rPr>
          <w:rFonts w:asciiTheme="minorHAnsi" w:eastAsia="Calibri" w:hAnsiTheme="minorHAnsi" w:cstheme="minorHAnsi"/>
          <w:sz w:val="22"/>
          <w:szCs w:val="22"/>
        </w:rPr>
      </w:pPr>
    </w:p>
    <w:p w14:paraId="1BEBDA31" w14:textId="77777777" w:rsidR="00C1252C" w:rsidRDefault="00C1252C">
      <w:pPr>
        <w:rPr>
          <w:rFonts w:asciiTheme="minorHAnsi" w:eastAsia="Arial" w:hAnsiTheme="minorHAnsi" w:cstheme="minorHAnsi"/>
          <w:b/>
          <w:bCs/>
          <w:kern w:val="32"/>
          <w:sz w:val="22"/>
          <w:szCs w:val="22"/>
          <w:u w:val="single"/>
        </w:rPr>
      </w:pPr>
      <w:bookmarkStart w:id="4" w:name="_Toc99094525"/>
      <w:r>
        <w:rPr>
          <w:rFonts w:asciiTheme="minorHAnsi" w:eastAsia="Arial" w:hAnsiTheme="minorHAnsi" w:cstheme="minorHAnsi"/>
          <w:sz w:val="22"/>
          <w:szCs w:val="22"/>
          <w:u w:val="single"/>
        </w:rPr>
        <w:br w:type="page"/>
      </w:r>
    </w:p>
    <w:p w14:paraId="738D8274" w14:textId="01C27414" w:rsidR="00600003" w:rsidRPr="00E86561" w:rsidRDefault="00600003" w:rsidP="00B439FF">
      <w:pPr>
        <w:pStyle w:val="Heading1"/>
        <w:numPr>
          <w:ilvl w:val="0"/>
          <w:numId w:val="0"/>
        </w:numPr>
        <w:spacing w:before="0" w:after="0"/>
        <w:ind w:left="720" w:hanging="720"/>
        <w:rPr>
          <w:rFonts w:asciiTheme="minorHAnsi" w:eastAsia="Arial" w:hAnsiTheme="minorHAnsi" w:cstheme="minorHAnsi"/>
          <w:b w:val="0"/>
          <w:bCs w:val="0"/>
          <w:sz w:val="22"/>
          <w:szCs w:val="22"/>
          <w:u w:val="single"/>
        </w:rPr>
      </w:pPr>
      <w:r w:rsidRPr="00E86561">
        <w:rPr>
          <w:rFonts w:asciiTheme="minorHAnsi" w:eastAsia="Arial" w:hAnsiTheme="minorHAnsi" w:cstheme="minorHAnsi"/>
          <w:sz w:val="22"/>
          <w:szCs w:val="22"/>
          <w:u w:val="single"/>
        </w:rPr>
        <w:lastRenderedPageBreak/>
        <w:t>General Information</w:t>
      </w:r>
      <w:bookmarkEnd w:id="4"/>
    </w:p>
    <w:p w14:paraId="6D73C2B6" w14:textId="77777777" w:rsidR="00B439FF" w:rsidRDefault="00B439FF" w:rsidP="00B439FF">
      <w:pPr>
        <w:ind w:right="286"/>
        <w:jc w:val="both"/>
        <w:rPr>
          <w:rFonts w:asciiTheme="minorHAnsi" w:eastAsia="Calibri" w:hAnsiTheme="minorHAnsi" w:cstheme="minorHAnsi"/>
          <w:sz w:val="22"/>
          <w:szCs w:val="22"/>
        </w:rPr>
      </w:pPr>
    </w:p>
    <w:p w14:paraId="3875ABCD" w14:textId="1CC93144" w:rsidR="00AE4F29" w:rsidRPr="00F26D24" w:rsidRDefault="00600003" w:rsidP="00B439FF">
      <w:pPr>
        <w:ind w:right="286"/>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The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z w:val="22"/>
          <w:szCs w:val="22"/>
        </w:rPr>
        <w:t xml:space="preserve">ean </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nd</w:t>
      </w:r>
      <w:r w:rsidRPr="00F26D24">
        <w:rPr>
          <w:rFonts w:asciiTheme="minorHAnsi" w:eastAsia="Calibri" w:hAnsiTheme="minorHAnsi" w:cstheme="minorHAnsi"/>
          <w:sz w:val="22"/>
          <w:szCs w:val="22"/>
        </w:rPr>
        <w:t>it</w:t>
      </w:r>
      <w:r w:rsidRPr="00F26D24">
        <w:rPr>
          <w:rFonts w:asciiTheme="minorHAnsi" w:eastAsia="Calibri" w:hAnsiTheme="minorHAnsi" w:cstheme="minorHAnsi"/>
          <w:spacing w:val="-1"/>
          <w:sz w:val="22"/>
          <w:szCs w:val="22"/>
        </w:rPr>
        <w:t>i</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in</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2"/>
          <w:sz w:val="22"/>
          <w:szCs w:val="22"/>
        </w:rPr>
        <w:t>1770</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ill “</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icta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m</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 xml:space="preserve">” as </w:t>
      </w:r>
      <w:r w:rsidRPr="00F26D24">
        <w:rPr>
          <w:rFonts w:asciiTheme="minorHAnsi" w:eastAsia="Calibri" w:hAnsiTheme="minorHAnsi" w:cstheme="minorHAnsi"/>
          <w:spacing w:val="4"/>
          <w:sz w:val="22"/>
          <w:szCs w:val="22"/>
        </w:rPr>
        <w:t>f</w:t>
      </w:r>
      <w:r w:rsidRPr="00F26D24">
        <w:rPr>
          <w:rFonts w:asciiTheme="minorHAnsi" w:eastAsia="Calibri" w:hAnsiTheme="minorHAnsi" w:cstheme="minorHAnsi"/>
          <w:sz w:val="22"/>
          <w:szCs w:val="22"/>
        </w:rPr>
        <w:t>ar as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d</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 xml:space="preserve">en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d</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The age</w:t>
      </w:r>
      <w:r w:rsidRPr="00F26D24">
        <w:rPr>
          <w:rFonts w:asciiTheme="minorHAnsi" w:eastAsia="Calibri" w:hAnsiTheme="minorHAnsi" w:cstheme="minorHAnsi"/>
          <w:spacing w:val="-1"/>
          <w:sz w:val="22"/>
          <w:szCs w:val="22"/>
        </w:rPr>
        <w:t>nd</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 xml:space="preserve"> o</w:t>
      </w:r>
      <w:r w:rsidRPr="00F26D24">
        <w:rPr>
          <w:rFonts w:asciiTheme="minorHAnsi" w:eastAsia="Calibri" w:hAnsiTheme="minorHAnsi" w:cstheme="minorHAnsi"/>
          <w:sz w:val="22"/>
          <w:szCs w:val="22"/>
        </w:rPr>
        <w:t>f eve</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ts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is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eli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o</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ly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d 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w:t>
      </w:r>
      <w:r w:rsidRPr="00F26D24">
        <w:rPr>
          <w:rFonts w:asciiTheme="minorHAnsi" w:eastAsia="Calibri" w:hAnsiTheme="minorHAnsi" w:cstheme="minorHAnsi"/>
          <w:sz w:val="22"/>
          <w:szCs w:val="22"/>
        </w:rPr>
        <w:t xml:space="preserve">ill </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z w:val="22"/>
          <w:szCs w:val="22"/>
        </w:rPr>
        <w:t>ed to</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2"/>
          <w:sz w:val="22"/>
          <w:szCs w:val="22"/>
        </w:rPr>
        <w:t>m</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f</w:t>
      </w:r>
      <w:r w:rsidRPr="00F26D24">
        <w:rPr>
          <w:rFonts w:asciiTheme="minorHAnsi" w:eastAsia="Calibri" w:hAnsiTheme="minorHAnsi" w:cstheme="minorHAnsi"/>
          <w:spacing w:val="-1"/>
          <w:sz w:val="22"/>
          <w:szCs w:val="22"/>
        </w:rPr>
        <w:t>l</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x</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ili</w:t>
      </w:r>
      <w:r w:rsidRPr="00F26D24">
        <w:rPr>
          <w:rFonts w:asciiTheme="minorHAnsi" w:eastAsia="Calibri" w:hAnsiTheme="minorHAnsi" w:cstheme="minorHAnsi"/>
          <w:spacing w:val="-1"/>
          <w:sz w:val="22"/>
          <w:szCs w:val="22"/>
        </w:rPr>
        <w:t>ty</w:t>
      </w:r>
      <w:r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io</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ity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 xml:space="preserve">ill </w:t>
      </w:r>
      <w:r w:rsidRPr="00F26D24">
        <w:rPr>
          <w:rFonts w:asciiTheme="minorHAnsi" w:eastAsia="Calibri" w:hAnsiTheme="minorHAnsi" w:cstheme="minorHAnsi"/>
          <w:spacing w:val="-3"/>
          <w:sz w:val="22"/>
          <w:szCs w:val="22"/>
        </w:rPr>
        <w:t>b</w:t>
      </w:r>
      <w:r w:rsidRPr="00F26D24">
        <w:rPr>
          <w:rFonts w:asciiTheme="minorHAnsi" w:eastAsia="Calibri" w:hAnsiTheme="minorHAnsi" w:cstheme="minorHAnsi"/>
          <w:sz w:val="22"/>
          <w:szCs w:val="22"/>
        </w:rPr>
        <w:t>e g</w:t>
      </w:r>
      <w:r w:rsidRPr="00F26D24">
        <w:rPr>
          <w:rFonts w:asciiTheme="minorHAnsi" w:eastAsia="Calibri" w:hAnsiTheme="minorHAnsi" w:cstheme="minorHAnsi"/>
          <w:spacing w:val="-1"/>
          <w:sz w:val="22"/>
          <w:szCs w:val="22"/>
        </w:rPr>
        <w:t>iv</w:t>
      </w:r>
      <w:r w:rsidRPr="00F26D24">
        <w:rPr>
          <w:rFonts w:asciiTheme="minorHAnsi" w:eastAsia="Calibri" w:hAnsiTheme="minorHAnsi" w:cstheme="minorHAnsi"/>
          <w:sz w:val="22"/>
          <w:szCs w:val="22"/>
        </w:rPr>
        <w:t>en to</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00591D8C">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en</w:t>
      </w:r>
      <w:r w:rsidRPr="00F26D24">
        <w:rPr>
          <w:rFonts w:asciiTheme="minorHAnsi" w:eastAsia="Calibri" w:hAnsiTheme="minorHAnsi" w:cstheme="minorHAnsi"/>
          <w:spacing w:val="-2"/>
          <w:sz w:val="22"/>
          <w:szCs w:val="22"/>
        </w:rPr>
        <w:t xml:space="preserve"> </w:t>
      </w:r>
      <w:r w:rsidR="00591D8C">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ea</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f</w:t>
      </w:r>
      <w:r w:rsidRPr="00F26D24">
        <w:rPr>
          <w:rFonts w:asciiTheme="minorHAnsi" w:eastAsia="Calibri" w:hAnsiTheme="minorHAnsi" w:cstheme="minorHAnsi"/>
          <w:spacing w:val="-1"/>
          <w:sz w:val="22"/>
          <w:szCs w:val="22"/>
        </w:rPr>
        <w:t>ish</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 xml:space="preserve">g </w:t>
      </w:r>
      <w:r w:rsidR="00591D8C">
        <w:rPr>
          <w:rFonts w:asciiTheme="minorHAnsi" w:eastAsia="Calibri" w:hAnsiTheme="minorHAnsi" w:cstheme="minorHAnsi"/>
          <w:sz w:val="22"/>
          <w:szCs w:val="22"/>
        </w:rPr>
        <w:t>Championship</w:t>
      </w:r>
      <w:r w:rsidRPr="00F26D24">
        <w:rPr>
          <w:rFonts w:asciiTheme="minorHAnsi" w:eastAsia="Calibri" w:hAnsiTheme="minorHAnsi" w:cstheme="minorHAnsi"/>
          <w:sz w:val="22"/>
          <w:szCs w:val="22"/>
        </w:rPr>
        <w:t>,</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fol</w:t>
      </w:r>
      <w:r w:rsidRPr="00F26D24">
        <w:rPr>
          <w:rFonts w:asciiTheme="minorHAnsi" w:eastAsia="Calibri" w:hAnsiTheme="minorHAnsi" w:cstheme="minorHAnsi"/>
          <w:spacing w:val="2"/>
          <w:sz w:val="22"/>
          <w:szCs w:val="22"/>
        </w:rPr>
        <w:t>l</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 xml:space="preserve">ed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 xml:space="preserve">y </w:t>
      </w:r>
      <w:r w:rsidR="00591D8C">
        <w:rPr>
          <w:rFonts w:asciiTheme="minorHAnsi" w:eastAsia="Calibri" w:hAnsiTheme="minorHAnsi" w:cstheme="minorHAnsi"/>
          <w:sz w:val="22"/>
          <w:szCs w:val="22"/>
        </w:rPr>
        <w:t>F</w:t>
      </w:r>
      <w:r w:rsidRPr="00F26D24">
        <w:rPr>
          <w:rFonts w:asciiTheme="minorHAnsi" w:eastAsia="Calibri" w:hAnsiTheme="minorHAnsi" w:cstheme="minorHAnsi"/>
          <w:spacing w:val="-1"/>
          <w:sz w:val="22"/>
          <w:szCs w:val="22"/>
        </w:rPr>
        <w:t>i</w:t>
      </w:r>
      <w:r w:rsidRPr="00F26D24">
        <w:rPr>
          <w:rFonts w:asciiTheme="minorHAnsi" w:eastAsia="Calibri" w:hAnsiTheme="minorHAnsi" w:cstheme="minorHAnsi"/>
          <w:sz w:val="22"/>
          <w:szCs w:val="22"/>
        </w:rPr>
        <w:t>lm</w:t>
      </w:r>
      <w:r w:rsidR="00591D8C">
        <w:rPr>
          <w:rFonts w:asciiTheme="minorHAnsi" w:eastAsia="Calibri" w:hAnsiTheme="minorHAnsi" w:cstheme="minorHAnsi"/>
          <w:sz w:val="22"/>
          <w:szCs w:val="22"/>
        </w:rPr>
        <w:t>-F</w:t>
      </w:r>
      <w:r w:rsidRPr="00F26D24">
        <w:rPr>
          <w:rFonts w:asciiTheme="minorHAnsi" w:eastAsia="Calibri" w:hAnsiTheme="minorHAnsi" w:cstheme="minorHAnsi"/>
          <w:spacing w:val="-1"/>
          <w:sz w:val="22"/>
          <w:szCs w:val="22"/>
        </w:rPr>
        <w:t>i</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g</w:t>
      </w:r>
      <w:r w:rsidR="00591D8C">
        <w:rPr>
          <w:rFonts w:asciiTheme="minorHAnsi" w:eastAsia="Calibri" w:hAnsiTheme="minorHAnsi" w:cstheme="minorHAnsi"/>
          <w:sz w:val="22"/>
          <w:szCs w:val="22"/>
        </w:rPr>
        <w:t xml:space="preserve"> </w:t>
      </w:r>
      <w:r w:rsidRPr="00F26D24">
        <w:rPr>
          <w:rFonts w:asciiTheme="minorHAnsi" w:eastAsia="Calibri" w:hAnsiTheme="minorHAnsi" w:cstheme="minorHAnsi"/>
          <w:sz w:val="22"/>
          <w:szCs w:val="22"/>
        </w:rPr>
        <w:t>/</w:t>
      </w:r>
      <w:r w:rsidR="00591D8C">
        <w:rPr>
          <w:rFonts w:asciiTheme="minorHAnsi" w:eastAsia="Calibri" w:hAnsiTheme="minorHAnsi" w:cstheme="minorHAnsi"/>
          <w:sz w:val="22"/>
          <w:szCs w:val="22"/>
        </w:rPr>
        <w:t xml:space="preserve"> Fin-Swimming</w:t>
      </w:r>
      <w:r w:rsidRPr="00F26D24">
        <w:rPr>
          <w:rFonts w:asciiTheme="minorHAnsi" w:eastAsia="Calibri" w:hAnsiTheme="minorHAnsi" w:cstheme="minorHAnsi"/>
          <w:sz w:val="22"/>
          <w:szCs w:val="22"/>
        </w:rPr>
        <w:t>.</w:t>
      </w:r>
      <w:r w:rsidR="00AE4F29"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z w:val="22"/>
          <w:szCs w:val="22"/>
        </w:rPr>
        <w:t>The</w:t>
      </w:r>
      <w:r w:rsidRPr="00F26D24">
        <w:rPr>
          <w:rFonts w:asciiTheme="minorHAnsi" w:eastAsia="Calibri" w:hAnsiTheme="minorHAnsi" w:cstheme="minorHAnsi"/>
          <w:spacing w:val="1"/>
          <w:sz w:val="22"/>
          <w:szCs w:val="22"/>
        </w:rPr>
        <w:t xml:space="preserve"> </w:t>
      </w:r>
      <w:r w:rsidR="00823773">
        <w:rPr>
          <w:rFonts w:asciiTheme="minorHAnsi" w:eastAsia="Calibri" w:hAnsiTheme="minorHAnsi" w:cstheme="minorHAnsi"/>
          <w:spacing w:val="1"/>
          <w:sz w:val="22"/>
          <w:szCs w:val="22"/>
        </w:rPr>
        <w:t>O</w:t>
      </w:r>
      <w:r w:rsidR="00823773" w:rsidRPr="00F26D24">
        <w:rPr>
          <w:rFonts w:asciiTheme="minorHAnsi" w:eastAsia="Calibri" w:hAnsiTheme="minorHAnsi" w:cstheme="minorHAnsi"/>
          <w:spacing w:val="-1"/>
          <w:sz w:val="22"/>
          <w:szCs w:val="22"/>
        </w:rPr>
        <w:t>p</w:t>
      </w:r>
      <w:r w:rsidR="00823773" w:rsidRPr="00F26D24">
        <w:rPr>
          <w:rFonts w:asciiTheme="minorHAnsi" w:eastAsia="Calibri" w:hAnsiTheme="minorHAnsi" w:cstheme="minorHAnsi"/>
          <w:sz w:val="22"/>
          <w:szCs w:val="22"/>
        </w:rPr>
        <w:t>en</w:t>
      </w:r>
      <w:r w:rsidR="00823773" w:rsidRPr="00F26D24">
        <w:rPr>
          <w:rFonts w:asciiTheme="minorHAnsi" w:eastAsia="Calibri" w:hAnsiTheme="minorHAnsi" w:cstheme="minorHAnsi"/>
          <w:spacing w:val="-2"/>
          <w:sz w:val="22"/>
          <w:szCs w:val="22"/>
        </w:rPr>
        <w:t xml:space="preserve"> </w:t>
      </w:r>
      <w:r w:rsidR="00823773">
        <w:rPr>
          <w:rFonts w:asciiTheme="minorHAnsi" w:eastAsia="Calibri" w:hAnsiTheme="minorHAnsi" w:cstheme="minorHAnsi"/>
          <w:spacing w:val="1"/>
          <w:sz w:val="22"/>
          <w:szCs w:val="22"/>
        </w:rPr>
        <w:t>S</w:t>
      </w:r>
      <w:r w:rsidR="00823773" w:rsidRPr="00F26D24">
        <w:rPr>
          <w:rFonts w:asciiTheme="minorHAnsi" w:eastAsia="Calibri" w:hAnsiTheme="minorHAnsi" w:cstheme="minorHAnsi"/>
          <w:spacing w:val="-1"/>
          <w:sz w:val="22"/>
          <w:szCs w:val="22"/>
        </w:rPr>
        <w:t>p</w:t>
      </w:r>
      <w:r w:rsidR="00823773" w:rsidRPr="00F26D24">
        <w:rPr>
          <w:rFonts w:asciiTheme="minorHAnsi" w:eastAsia="Calibri" w:hAnsiTheme="minorHAnsi" w:cstheme="minorHAnsi"/>
          <w:sz w:val="22"/>
          <w:szCs w:val="22"/>
        </w:rPr>
        <w:t>ea</w:t>
      </w:r>
      <w:r w:rsidR="00823773" w:rsidRPr="00F26D24">
        <w:rPr>
          <w:rFonts w:asciiTheme="minorHAnsi" w:eastAsia="Calibri" w:hAnsiTheme="minorHAnsi" w:cstheme="minorHAnsi"/>
          <w:spacing w:val="-1"/>
          <w:sz w:val="22"/>
          <w:szCs w:val="22"/>
        </w:rPr>
        <w:t>r</w:t>
      </w:r>
      <w:r w:rsidR="00823773" w:rsidRPr="00F26D24">
        <w:rPr>
          <w:rFonts w:asciiTheme="minorHAnsi" w:eastAsia="Calibri" w:hAnsiTheme="minorHAnsi" w:cstheme="minorHAnsi"/>
          <w:sz w:val="22"/>
          <w:szCs w:val="22"/>
        </w:rPr>
        <w:t>f</w:t>
      </w:r>
      <w:r w:rsidR="00823773" w:rsidRPr="00F26D24">
        <w:rPr>
          <w:rFonts w:asciiTheme="minorHAnsi" w:eastAsia="Calibri" w:hAnsiTheme="minorHAnsi" w:cstheme="minorHAnsi"/>
          <w:spacing w:val="-1"/>
          <w:sz w:val="22"/>
          <w:szCs w:val="22"/>
        </w:rPr>
        <w:t>ish</w:t>
      </w:r>
      <w:r w:rsidR="00823773" w:rsidRPr="00F26D24">
        <w:rPr>
          <w:rFonts w:asciiTheme="minorHAnsi" w:eastAsia="Calibri" w:hAnsiTheme="minorHAnsi" w:cstheme="minorHAnsi"/>
          <w:sz w:val="22"/>
          <w:szCs w:val="22"/>
        </w:rPr>
        <w:t>i</w:t>
      </w:r>
      <w:r w:rsidR="00823773" w:rsidRPr="00F26D24">
        <w:rPr>
          <w:rFonts w:asciiTheme="minorHAnsi" w:eastAsia="Calibri" w:hAnsiTheme="minorHAnsi" w:cstheme="minorHAnsi"/>
          <w:spacing w:val="-1"/>
          <w:sz w:val="22"/>
          <w:szCs w:val="22"/>
        </w:rPr>
        <w:t>n</w:t>
      </w:r>
      <w:r w:rsidR="00823773" w:rsidRPr="00F26D24">
        <w:rPr>
          <w:rFonts w:asciiTheme="minorHAnsi" w:eastAsia="Calibri" w:hAnsiTheme="minorHAnsi" w:cstheme="minorHAnsi"/>
          <w:sz w:val="22"/>
          <w:szCs w:val="22"/>
        </w:rPr>
        <w:t xml:space="preserve">g </w:t>
      </w:r>
      <w:r w:rsidR="00823773">
        <w:rPr>
          <w:rFonts w:asciiTheme="minorHAnsi" w:eastAsia="Calibri" w:hAnsiTheme="minorHAnsi" w:cstheme="minorHAnsi"/>
          <w:sz w:val="22"/>
          <w:szCs w:val="22"/>
        </w:rPr>
        <w:t>Championship</w:t>
      </w:r>
      <w:r w:rsidR="00823773"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 xml:space="preserve">ill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conducted from boats</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 xml:space="preserve">er </w:t>
      </w:r>
      <w:r w:rsidR="00BE1525" w:rsidRPr="00F26D24">
        <w:rPr>
          <w:rFonts w:asciiTheme="minorHAnsi" w:eastAsia="Calibri" w:hAnsiTheme="minorHAnsi" w:cstheme="minorHAnsi"/>
          <w:sz w:val="22"/>
          <w:szCs w:val="22"/>
        </w:rPr>
        <w:t>3</w:t>
      </w:r>
      <w:r w:rsidRPr="00F26D24">
        <w:rPr>
          <w:rFonts w:asciiTheme="minorHAnsi" w:eastAsia="Calibri" w:hAnsiTheme="minorHAnsi" w:cstheme="minorHAnsi"/>
          <w:spacing w:val="-1"/>
          <w:sz w:val="22"/>
          <w:szCs w:val="22"/>
        </w:rPr>
        <w:t xml:space="preserve"> d</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y</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w:t>
      </w:r>
      <w:r w:rsidRPr="00F26D24">
        <w:rPr>
          <w:rFonts w:asciiTheme="minorHAnsi" w:eastAsia="Calibri" w:hAnsiTheme="minorHAnsi" w:cstheme="minorHAnsi"/>
          <w:spacing w:val="-2"/>
          <w:sz w:val="22"/>
          <w:szCs w:val="22"/>
        </w:rPr>
        <w:t>H</w:t>
      </w:r>
      <w:r w:rsidRPr="00F26D24">
        <w:rPr>
          <w:rFonts w:asciiTheme="minorHAnsi" w:eastAsia="Calibri" w:hAnsiTheme="minorHAnsi" w:cstheme="minorHAnsi"/>
          <w:sz w:val="22"/>
          <w:szCs w:val="22"/>
        </w:rPr>
        <w:t>eats 1</w:t>
      </w:r>
      <w:r w:rsidRPr="00F26D24">
        <w:rPr>
          <w:rFonts w:asciiTheme="minorHAnsi" w:eastAsia="Calibri" w:hAnsiTheme="minorHAnsi" w:cstheme="minorHAnsi"/>
          <w:spacing w:val="3"/>
          <w:sz w:val="22"/>
          <w:szCs w:val="22"/>
        </w:rPr>
        <w:t xml:space="preserve"> </w:t>
      </w:r>
      <w:r w:rsidR="00BE1525" w:rsidRPr="00F26D24">
        <w:rPr>
          <w:rFonts w:asciiTheme="minorHAnsi" w:eastAsia="Calibri" w:hAnsiTheme="minorHAnsi" w:cstheme="minorHAnsi"/>
          <w:sz w:val="22"/>
          <w:szCs w:val="22"/>
        </w:rPr>
        <w:t>to 3</w:t>
      </w:r>
      <w:r w:rsidRPr="00F26D24">
        <w:rPr>
          <w:rFonts w:asciiTheme="minorHAnsi" w:eastAsia="Calibri" w:hAnsiTheme="minorHAnsi" w:cstheme="minorHAnsi"/>
          <w:spacing w:val="-3"/>
          <w:sz w:val="22"/>
          <w:szCs w:val="22"/>
        </w:rPr>
        <w:t>)</w:t>
      </w:r>
      <w:r w:rsidRPr="00F26D24">
        <w:rPr>
          <w:rFonts w:asciiTheme="minorHAnsi" w:eastAsia="Calibri" w:hAnsiTheme="minorHAnsi" w:cstheme="minorHAnsi"/>
          <w:sz w:val="22"/>
          <w:szCs w:val="22"/>
        </w:rPr>
        <w:t xml:space="preserve">. </w:t>
      </w:r>
      <w:r w:rsidR="008B000B" w:rsidRPr="00F26D24">
        <w:rPr>
          <w:rFonts w:asciiTheme="minorHAnsi" w:eastAsia="Calibri" w:hAnsiTheme="minorHAnsi" w:cstheme="minorHAnsi"/>
          <w:sz w:val="22"/>
          <w:szCs w:val="22"/>
        </w:rPr>
        <w:t>F</w:t>
      </w:r>
      <w:r w:rsidR="009452C2" w:rsidRPr="00F26D24">
        <w:rPr>
          <w:rFonts w:asciiTheme="minorHAnsi" w:eastAsia="Calibri" w:hAnsiTheme="minorHAnsi" w:cstheme="minorHAnsi"/>
          <w:sz w:val="22"/>
          <w:szCs w:val="22"/>
        </w:rPr>
        <w:t xml:space="preserve">or </w:t>
      </w:r>
      <w:r w:rsidR="00AE4F29" w:rsidRPr="00F26D24">
        <w:rPr>
          <w:rFonts w:asciiTheme="minorHAnsi" w:eastAsia="Calibri" w:hAnsiTheme="minorHAnsi" w:cstheme="minorHAnsi"/>
          <w:sz w:val="22"/>
          <w:szCs w:val="22"/>
        </w:rPr>
        <w:t>Sub-Juniors</w:t>
      </w:r>
      <w:r w:rsidR="009452C2" w:rsidRPr="00F26D24">
        <w:rPr>
          <w:rFonts w:asciiTheme="minorHAnsi" w:eastAsia="Calibri" w:hAnsiTheme="minorHAnsi" w:cstheme="minorHAnsi"/>
          <w:sz w:val="22"/>
          <w:szCs w:val="22"/>
        </w:rPr>
        <w:t>, Fin</w:t>
      </w:r>
      <w:r w:rsidR="00823773">
        <w:rPr>
          <w:rFonts w:asciiTheme="minorHAnsi" w:eastAsia="Calibri" w:hAnsiTheme="minorHAnsi" w:cstheme="minorHAnsi"/>
          <w:sz w:val="22"/>
          <w:szCs w:val="22"/>
        </w:rPr>
        <w:t>-</w:t>
      </w:r>
      <w:proofErr w:type="spellStart"/>
      <w:r w:rsidR="00AE4F29" w:rsidRPr="00F26D24">
        <w:rPr>
          <w:rFonts w:asciiTheme="minorHAnsi" w:eastAsia="Calibri" w:hAnsiTheme="minorHAnsi" w:cstheme="minorHAnsi"/>
          <w:sz w:val="22"/>
          <w:szCs w:val="22"/>
        </w:rPr>
        <w:t>Swim</w:t>
      </w:r>
      <w:r w:rsidR="00823773">
        <w:rPr>
          <w:rFonts w:asciiTheme="minorHAnsi" w:eastAsia="Calibri" w:hAnsiTheme="minorHAnsi" w:cstheme="minorHAnsi"/>
          <w:sz w:val="22"/>
          <w:szCs w:val="22"/>
        </w:rPr>
        <w:t>ing</w:t>
      </w:r>
      <w:proofErr w:type="spellEnd"/>
      <w:r w:rsidR="00AE4F29" w:rsidRPr="00F26D24">
        <w:rPr>
          <w:rFonts w:asciiTheme="minorHAnsi" w:eastAsia="Calibri" w:hAnsiTheme="minorHAnsi" w:cstheme="minorHAnsi"/>
          <w:sz w:val="22"/>
          <w:szCs w:val="22"/>
        </w:rPr>
        <w:t xml:space="preserve"> and</w:t>
      </w:r>
      <w:r w:rsidR="00B84E8A" w:rsidRPr="00F26D24">
        <w:rPr>
          <w:rFonts w:asciiTheme="minorHAnsi" w:eastAsia="Calibri" w:hAnsiTheme="minorHAnsi" w:cstheme="minorHAnsi"/>
          <w:sz w:val="22"/>
          <w:szCs w:val="22"/>
        </w:rPr>
        <w:t xml:space="preserve"> Film</w:t>
      </w:r>
      <w:r w:rsidR="00823773">
        <w:rPr>
          <w:rFonts w:asciiTheme="minorHAnsi" w:eastAsia="Calibri" w:hAnsiTheme="minorHAnsi" w:cstheme="minorHAnsi"/>
          <w:sz w:val="22"/>
          <w:szCs w:val="22"/>
        </w:rPr>
        <w:t>-</w:t>
      </w:r>
      <w:r w:rsidR="00B84E8A" w:rsidRPr="00F26D24">
        <w:rPr>
          <w:rFonts w:asciiTheme="minorHAnsi" w:eastAsia="Calibri" w:hAnsiTheme="minorHAnsi" w:cstheme="minorHAnsi"/>
          <w:sz w:val="22"/>
          <w:szCs w:val="22"/>
        </w:rPr>
        <w:t xml:space="preserve">Fishing </w:t>
      </w:r>
      <w:r w:rsidR="00AE4F29" w:rsidRPr="00F26D24">
        <w:rPr>
          <w:rFonts w:asciiTheme="minorHAnsi" w:eastAsia="Calibri" w:hAnsiTheme="minorHAnsi" w:cstheme="minorHAnsi"/>
          <w:sz w:val="22"/>
          <w:szCs w:val="22"/>
        </w:rPr>
        <w:t xml:space="preserve">please </w:t>
      </w:r>
      <w:r w:rsidR="00657BE6" w:rsidRPr="00F26D24">
        <w:rPr>
          <w:rFonts w:asciiTheme="minorHAnsi" w:eastAsia="Calibri" w:hAnsiTheme="minorHAnsi" w:cstheme="minorHAnsi"/>
          <w:sz w:val="22"/>
          <w:szCs w:val="22"/>
        </w:rPr>
        <w:t xml:space="preserve">see </w:t>
      </w:r>
      <w:r w:rsidR="00AE4F29" w:rsidRPr="00F26D24">
        <w:rPr>
          <w:rFonts w:asciiTheme="minorHAnsi" w:eastAsia="Calibri" w:hAnsiTheme="minorHAnsi" w:cstheme="minorHAnsi"/>
          <w:sz w:val="22"/>
          <w:szCs w:val="22"/>
        </w:rPr>
        <w:t xml:space="preserve">the </w:t>
      </w:r>
      <w:proofErr w:type="gramStart"/>
      <w:r w:rsidR="00657BE6" w:rsidRPr="00F26D24">
        <w:rPr>
          <w:rFonts w:asciiTheme="minorHAnsi" w:eastAsia="Calibri" w:hAnsiTheme="minorHAnsi" w:cstheme="minorHAnsi"/>
          <w:sz w:val="22"/>
          <w:szCs w:val="22"/>
        </w:rPr>
        <w:t>Agenda</w:t>
      </w:r>
      <w:proofErr w:type="gramEnd"/>
      <w:r w:rsidR="00657BE6" w:rsidRPr="00F26D24">
        <w:rPr>
          <w:rFonts w:asciiTheme="minorHAnsi" w:eastAsia="Calibri" w:hAnsiTheme="minorHAnsi" w:cstheme="minorHAnsi"/>
          <w:sz w:val="22"/>
          <w:szCs w:val="22"/>
        </w:rPr>
        <w:t xml:space="preserve"> below.</w:t>
      </w:r>
      <w:r w:rsidR="00AE4F29"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z w:val="22"/>
          <w:szCs w:val="22"/>
        </w:rPr>
        <w:t>All competitors must be</w:t>
      </w:r>
      <w:r w:rsidR="00FF7193" w:rsidRPr="00F26D24">
        <w:rPr>
          <w:rFonts w:asciiTheme="minorHAnsi" w:eastAsia="Calibri" w:hAnsiTheme="minorHAnsi" w:cstheme="minorHAnsi"/>
          <w:sz w:val="22"/>
          <w:szCs w:val="22"/>
        </w:rPr>
        <w:t xml:space="preserve"> financial</w:t>
      </w:r>
      <w:r w:rsidR="00143EC9"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z w:val="22"/>
          <w:szCs w:val="22"/>
        </w:rPr>
        <w:t xml:space="preserve">members of the Australian Underwater Federation. Overseas CMAS </w:t>
      </w:r>
      <w:proofErr w:type="spellStart"/>
      <w:r w:rsidRPr="00F26D24">
        <w:rPr>
          <w:rFonts w:asciiTheme="minorHAnsi" w:eastAsia="Calibri" w:hAnsiTheme="minorHAnsi" w:cstheme="minorHAnsi"/>
          <w:sz w:val="22"/>
          <w:szCs w:val="22"/>
        </w:rPr>
        <w:t>recognised</w:t>
      </w:r>
      <w:proofErr w:type="spellEnd"/>
      <w:r w:rsidRPr="00F26D24">
        <w:rPr>
          <w:rFonts w:asciiTheme="minorHAnsi" w:eastAsia="Calibri" w:hAnsiTheme="minorHAnsi" w:cstheme="minorHAnsi"/>
          <w:sz w:val="22"/>
          <w:szCs w:val="22"/>
        </w:rPr>
        <w:t xml:space="preserve"> countries competitors are also welcome</w:t>
      </w:r>
      <w:r w:rsidR="00AD7D75" w:rsidRPr="00F26D24">
        <w:rPr>
          <w:rFonts w:asciiTheme="minorHAnsi" w:eastAsia="Calibri" w:hAnsiTheme="minorHAnsi" w:cstheme="minorHAnsi"/>
          <w:sz w:val="22"/>
          <w:szCs w:val="22"/>
        </w:rPr>
        <w:t xml:space="preserve"> and should register without delay</w:t>
      </w:r>
      <w:r w:rsidR="005B1126" w:rsidRPr="00F26D24">
        <w:rPr>
          <w:rFonts w:asciiTheme="minorHAnsi" w:eastAsia="Calibri" w:hAnsiTheme="minorHAnsi" w:cstheme="minorHAnsi"/>
          <w:sz w:val="22"/>
          <w:szCs w:val="22"/>
        </w:rPr>
        <w:t>.</w:t>
      </w:r>
    </w:p>
    <w:p w14:paraId="3FFB79C1" w14:textId="77777777" w:rsidR="00B25BBA" w:rsidRDefault="00B25BBA" w:rsidP="00B439FF">
      <w:pPr>
        <w:ind w:right="286"/>
        <w:jc w:val="both"/>
        <w:rPr>
          <w:rFonts w:asciiTheme="minorHAnsi" w:eastAsia="Calibri" w:hAnsiTheme="minorHAnsi" w:cstheme="minorHAnsi"/>
          <w:b/>
          <w:sz w:val="22"/>
          <w:szCs w:val="22"/>
        </w:rPr>
      </w:pPr>
    </w:p>
    <w:p w14:paraId="14C72348" w14:textId="363F931C" w:rsidR="0027789D" w:rsidRPr="00F26D24" w:rsidRDefault="0027789D" w:rsidP="00B439FF">
      <w:pPr>
        <w:ind w:right="286"/>
        <w:jc w:val="both"/>
        <w:rPr>
          <w:rFonts w:asciiTheme="minorHAnsi" w:eastAsia="Calibri" w:hAnsiTheme="minorHAnsi" w:cstheme="minorHAnsi"/>
          <w:b/>
          <w:sz w:val="22"/>
          <w:szCs w:val="22"/>
        </w:rPr>
      </w:pPr>
      <w:r w:rsidRPr="00F26D24">
        <w:rPr>
          <w:rFonts w:asciiTheme="minorHAnsi" w:eastAsia="Calibri" w:hAnsiTheme="minorHAnsi" w:cstheme="minorHAnsi"/>
          <w:b/>
          <w:sz w:val="22"/>
          <w:szCs w:val="22"/>
        </w:rPr>
        <w:t>NOT</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 F</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s</w:t>
      </w:r>
      <w:r w:rsidRPr="00F26D24">
        <w:rPr>
          <w:rFonts w:asciiTheme="minorHAnsi" w:eastAsia="Calibri" w:hAnsiTheme="minorHAnsi" w:cstheme="minorHAnsi"/>
          <w:b/>
          <w:spacing w:val="1"/>
          <w:sz w:val="22"/>
          <w:szCs w:val="22"/>
        </w:rPr>
        <w:t>h</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ri</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s</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Of</w:t>
      </w:r>
      <w:r w:rsidRPr="00F26D24">
        <w:rPr>
          <w:rFonts w:asciiTheme="minorHAnsi" w:eastAsia="Calibri" w:hAnsiTheme="minorHAnsi" w:cstheme="minorHAnsi"/>
          <w:b/>
          <w:spacing w:val="-2"/>
          <w:sz w:val="22"/>
          <w:szCs w:val="22"/>
        </w:rPr>
        <w:t>f</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z w:val="22"/>
          <w:szCs w:val="22"/>
        </w:rPr>
        <w:t>c</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 xml:space="preserve">rs </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 xml:space="preserve">re </w:t>
      </w:r>
      <w:r w:rsidRPr="00F26D24">
        <w:rPr>
          <w:rFonts w:asciiTheme="minorHAnsi" w:eastAsia="Calibri" w:hAnsiTheme="minorHAnsi" w:cstheme="minorHAnsi"/>
          <w:b/>
          <w:spacing w:val="2"/>
          <w:sz w:val="22"/>
          <w:szCs w:val="22"/>
        </w:rPr>
        <w:t>r</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d</w:t>
      </w:r>
      <w:r w:rsidRPr="00F26D24">
        <w:rPr>
          <w:rFonts w:asciiTheme="minorHAnsi" w:eastAsia="Calibri" w:hAnsiTheme="minorHAnsi" w:cstheme="minorHAnsi"/>
          <w:b/>
          <w:spacing w:val="2"/>
          <w:sz w:val="22"/>
          <w:szCs w:val="22"/>
        </w:rPr>
        <w:t xml:space="preserve"> </w:t>
      </w:r>
      <w:r w:rsidRPr="00F26D24">
        <w:rPr>
          <w:rFonts w:asciiTheme="minorHAnsi" w:eastAsia="Calibri" w:hAnsiTheme="minorHAnsi" w:cstheme="minorHAnsi"/>
          <w:b/>
          <w:spacing w:val="-1"/>
          <w:sz w:val="22"/>
          <w:szCs w:val="22"/>
        </w:rPr>
        <w:t>h</w:t>
      </w:r>
      <w:r w:rsidRPr="00F26D24">
        <w:rPr>
          <w:rFonts w:asciiTheme="minorHAnsi" w:eastAsia="Calibri" w:hAnsiTheme="minorHAnsi" w:cstheme="minorHAnsi"/>
          <w:b/>
          <w:spacing w:val="1"/>
          <w:sz w:val="22"/>
          <w:szCs w:val="22"/>
        </w:rPr>
        <w:t>o</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rou</w:t>
      </w:r>
      <w:r w:rsidRPr="00F26D24">
        <w:rPr>
          <w:rFonts w:asciiTheme="minorHAnsi" w:eastAsia="Calibri" w:hAnsiTheme="minorHAnsi" w:cstheme="minorHAnsi"/>
          <w:b/>
          <w:spacing w:val="-2"/>
          <w:sz w:val="22"/>
          <w:szCs w:val="22"/>
        </w:rPr>
        <w:t>n</w:t>
      </w:r>
      <w:r w:rsidRPr="00F26D24">
        <w:rPr>
          <w:rFonts w:asciiTheme="minorHAnsi" w:eastAsia="Calibri" w:hAnsiTheme="minorHAnsi" w:cstheme="minorHAnsi"/>
          <w:b/>
          <w:sz w:val="22"/>
          <w:szCs w:val="22"/>
        </w:rPr>
        <w:t xml:space="preserve">d </w:t>
      </w:r>
      <w:r w:rsidRPr="00F26D24">
        <w:rPr>
          <w:rFonts w:asciiTheme="minorHAnsi" w:eastAsia="Calibri" w:hAnsiTheme="minorHAnsi" w:cstheme="minorHAnsi"/>
          <w:b/>
          <w:spacing w:val="-1"/>
          <w:sz w:val="22"/>
          <w:szCs w:val="22"/>
        </w:rPr>
        <w:t>t</w:t>
      </w:r>
      <w:r w:rsidRPr="00F26D24">
        <w:rPr>
          <w:rFonts w:asciiTheme="minorHAnsi" w:eastAsia="Calibri" w:hAnsiTheme="minorHAnsi" w:cstheme="minorHAnsi"/>
          <w:b/>
          <w:spacing w:val="1"/>
          <w:sz w:val="22"/>
          <w:szCs w:val="22"/>
        </w:rPr>
        <w:t>hi</w:t>
      </w:r>
      <w:r w:rsidRPr="00F26D24">
        <w:rPr>
          <w:rFonts w:asciiTheme="minorHAnsi" w:eastAsia="Calibri" w:hAnsiTheme="minorHAnsi" w:cstheme="minorHAnsi"/>
          <w:b/>
          <w:sz w:val="22"/>
          <w:szCs w:val="22"/>
        </w:rPr>
        <w:t>s r</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pacing w:val="1"/>
          <w:sz w:val="22"/>
          <w:szCs w:val="22"/>
        </w:rPr>
        <w:t>gi</w:t>
      </w:r>
      <w:r w:rsidRPr="00F26D24">
        <w:rPr>
          <w:rFonts w:asciiTheme="minorHAnsi" w:eastAsia="Calibri" w:hAnsiTheme="minorHAnsi" w:cstheme="minorHAnsi"/>
          <w:b/>
          <w:spacing w:val="-2"/>
          <w:sz w:val="22"/>
          <w:szCs w:val="22"/>
        </w:rPr>
        <w:t>o</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z w:val="22"/>
          <w:szCs w:val="22"/>
        </w:rPr>
        <w:t>M</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ke</w:t>
      </w:r>
      <w:r w:rsidRPr="00F26D24">
        <w:rPr>
          <w:rFonts w:asciiTheme="minorHAnsi" w:eastAsia="Calibri" w:hAnsiTheme="minorHAnsi" w:cstheme="minorHAnsi"/>
          <w:b/>
          <w:spacing w:val="-2"/>
          <w:sz w:val="22"/>
          <w:szCs w:val="22"/>
        </w:rPr>
        <w:t xml:space="preserve"> </w:t>
      </w:r>
      <w:r w:rsidRPr="00F26D24">
        <w:rPr>
          <w:rFonts w:asciiTheme="minorHAnsi" w:eastAsia="Calibri" w:hAnsiTheme="minorHAnsi" w:cstheme="minorHAnsi"/>
          <w:b/>
          <w:spacing w:val="-1"/>
          <w:sz w:val="22"/>
          <w:szCs w:val="22"/>
        </w:rPr>
        <w:t>s</w:t>
      </w:r>
      <w:r w:rsidRPr="00F26D24">
        <w:rPr>
          <w:rFonts w:asciiTheme="minorHAnsi" w:eastAsia="Calibri" w:hAnsiTheme="minorHAnsi" w:cstheme="minorHAnsi"/>
          <w:b/>
          <w:spacing w:val="1"/>
          <w:sz w:val="22"/>
          <w:szCs w:val="22"/>
        </w:rPr>
        <w:t>u</w:t>
      </w:r>
      <w:r w:rsidRPr="00F26D24">
        <w:rPr>
          <w:rFonts w:asciiTheme="minorHAnsi" w:eastAsia="Calibri" w:hAnsiTheme="minorHAnsi" w:cstheme="minorHAnsi"/>
          <w:b/>
          <w:sz w:val="22"/>
          <w:szCs w:val="22"/>
        </w:rPr>
        <w:t>re</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pacing w:val="-1"/>
          <w:sz w:val="22"/>
          <w:szCs w:val="22"/>
        </w:rPr>
        <w:t>y</w:t>
      </w:r>
      <w:r w:rsidRPr="00F26D24">
        <w:rPr>
          <w:rFonts w:asciiTheme="minorHAnsi" w:eastAsia="Calibri" w:hAnsiTheme="minorHAnsi" w:cstheme="minorHAnsi"/>
          <w:b/>
          <w:spacing w:val="-2"/>
          <w:sz w:val="22"/>
          <w:szCs w:val="22"/>
        </w:rPr>
        <w:t>o</w:t>
      </w:r>
      <w:r w:rsidRPr="00F26D24">
        <w:rPr>
          <w:rFonts w:asciiTheme="minorHAnsi" w:eastAsia="Calibri" w:hAnsiTheme="minorHAnsi" w:cstheme="minorHAnsi"/>
          <w:b/>
          <w:sz w:val="22"/>
          <w:szCs w:val="22"/>
        </w:rPr>
        <w:t xml:space="preserve">u </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pacing w:val="-3"/>
          <w:sz w:val="22"/>
          <w:szCs w:val="22"/>
        </w:rPr>
        <w:t>r</w:t>
      </w:r>
      <w:r w:rsidRPr="00F26D24">
        <w:rPr>
          <w:rFonts w:asciiTheme="minorHAnsi" w:eastAsia="Calibri" w:hAnsiTheme="minorHAnsi" w:cstheme="minorHAnsi"/>
          <w:b/>
          <w:sz w:val="22"/>
          <w:szCs w:val="22"/>
        </w:rPr>
        <w:t>e</w:t>
      </w:r>
      <w:r w:rsidRPr="00F26D24">
        <w:rPr>
          <w:rFonts w:asciiTheme="minorHAnsi" w:eastAsia="Calibri" w:hAnsiTheme="minorHAnsi" w:cstheme="minorHAnsi"/>
          <w:b/>
          <w:spacing w:val="-2"/>
          <w:sz w:val="22"/>
          <w:szCs w:val="22"/>
        </w:rPr>
        <w:t xml:space="preserve"> </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pacing w:val="1"/>
          <w:sz w:val="22"/>
          <w:szCs w:val="22"/>
        </w:rPr>
        <w:t>w</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re</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pacing w:val="1"/>
          <w:sz w:val="22"/>
          <w:szCs w:val="22"/>
        </w:rPr>
        <w:t>o</w:t>
      </w:r>
      <w:r w:rsidRPr="00F26D24">
        <w:rPr>
          <w:rFonts w:asciiTheme="minorHAnsi" w:eastAsia="Calibri" w:hAnsiTheme="minorHAnsi" w:cstheme="minorHAnsi"/>
          <w:b/>
          <w:sz w:val="22"/>
          <w:szCs w:val="22"/>
        </w:rPr>
        <w:t>f</w:t>
      </w:r>
      <w:r w:rsidRPr="00F26D24">
        <w:rPr>
          <w:rFonts w:asciiTheme="minorHAnsi" w:eastAsia="Calibri" w:hAnsiTheme="minorHAnsi" w:cstheme="minorHAnsi"/>
          <w:b/>
          <w:spacing w:val="-2"/>
          <w:sz w:val="22"/>
          <w:szCs w:val="22"/>
        </w:rPr>
        <w:t xml:space="preserve"> </w:t>
      </w:r>
      <w:r w:rsidRPr="00F26D24">
        <w:rPr>
          <w:rFonts w:asciiTheme="minorHAnsi" w:eastAsia="Calibri" w:hAnsiTheme="minorHAnsi" w:cstheme="minorHAnsi"/>
          <w:b/>
          <w:spacing w:val="-1"/>
          <w:sz w:val="22"/>
          <w:szCs w:val="22"/>
        </w:rPr>
        <w:t>t</w:t>
      </w:r>
      <w:r w:rsidRPr="00F26D24">
        <w:rPr>
          <w:rFonts w:asciiTheme="minorHAnsi" w:eastAsia="Calibri" w:hAnsiTheme="minorHAnsi" w:cstheme="minorHAnsi"/>
          <w:b/>
          <w:spacing w:val="1"/>
          <w:sz w:val="22"/>
          <w:szCs w:val="22"/>
        </w:rPr>
        <w:t>h</w:t>
      </w:r>
      <w:r w:rsidRPr="00F26D24">
        <w:rPr>
          <w:rFonts w:asciiTheme="minorHAnsi" w:eastAsia="Calibri" w:hAnsiTheme="minorHAnsi" w:cstheme="minorHAnsi"/>
          <w:b/>
          <w:sz w:val="22"/>
          <w:szCs w:val="22"/>
        </w:rPr>
        <w:t>e</w:t>
      </w:r>
      <w:r w:rsidRPr="00F26D24">
        <w:rPr>
          <w:rFonts w:asciiTheme="minorHAnsi" w:eastAsia="Calibri" w:hAnsiTheme="minorHAnsi" w:cstheme="minorHAnsi"/>
          <w:b/>
          <w:spacing w:val="-2"/>
          <w:sz w:val="22"/>
          <w:szCs w:val="22"/>
        </w:rPr>
        <w:t xml:space="preserve"> </w:t>
      </w:r>
      <w:r w:rsidRPr="00F26D24">
        <w:rPr>
          <w:rFonts w:asciiTheme="minorHAnsi" w:eastAsia="Calibri" w:hAnsiTheme="minorHAnsi" w:cstheme="minorHAnsi"/>
          <w:b/>
          <w:spacing w:val="-1"/>
          <w:sz w:val="22"/>
          <w:szCs w:val="22"/>
        </w:rPr>
        <w:t>st</w:t>
      </w:r>
      <w:r w:rsidRPr="00F26D24">
        <w:rPr>
          <w:rFonts w:asciiTheme="minorHAnsi" w:eastAsia="Calibri" w:hAnsiTheme="minorHAnsi" w:cstheme="minorHAnsi"/>
          <w:b/>
          <w:sz w:val="22"/>
          <w:szCs w:val="22"/>
        </w:rPr>
        <w:t>rict</w:t>
      </w:r>
      <w:r w:rsidRPr="00F26D24">
        <w:rPr>
          <w:rFonts w:asciiTheme="minorHAnsi" w:eastAsia="Calibri" w:hAnsiTheme="minorHAnsi" w:cstheme="minorHAnsi"/>
          <w:b/>
          <w:spacing w:val="-3"/>
          <w:sz w:val="22"/>
          <w:szCs w:val="22"/>
        </w:rPr>
        <w:t xml:space="preserve"> r</w:t>
      </w:r>
      <w:r w:rsidRPr="00F26D24">
        <w:rPr>
          <w:rFonts w:asciiTheme="minorHAnsi" w:eastAsia="Calibri" w:hAnsiTheme="minorHAnsi" w:cstheme="minorHAnsi"/>
          <w:b/>
          <w:spacing w:val="1"/>
          <w:sz w:val="22"/>
          <w:szCs w:val="22"/>
        </w:rPr>
        <w:t>ul</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s</w:t>
      </w:r>
      <w:r w:rsidRPr="00F26D24">
        <w:rPr>
          <w:rFonts w:asciiTheme="minorHAnsi" w:eastAsia="Calibri" w:hAnsiTheme="minorHAnsi" w:cstheme="minorHAnsi"/>
          <w:b/>
          <w:spacing w:val="-5"/>
          <w:sz w:val="22"/>
          <w:szCs w:val="22"/>
        </w:rPr>
        <w:t xml:space="preserve"> </w:t>
      </w:r>
      <w:r w:rsidRPr="00F26D24">
        <w:rPr>
          <w:rFonts w:asciiTheme="minorHAnsi" w:eastAsia="Calibri" w:hAnsiTheme="minorHAnsi" w:cstheme="minorHAnsi"/>
          <w:b/>
          <w:sz w:val="22"/>
          <w:szCs w:val="22"/>
        </w:rPr>
        <w:t>r</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pacing w:val="1"/>
          <w:sz w:val="22"/>
          <w:szCs w:val="22"/>
        </w:rPr>
        <w:t>l</w:t>
      </w:r>
      <w:r w:rsidRPr="00F26D24">
        <w:rPr>
          <w:rFonts w:asciiTheme="minorHAnsi" w:eastAsia="Calibri" w:hAnsiTheme="minorHAnsi" w:cstheme="minorHAnsi"/>
          <w:b/>
          <w:spacing w:val="-1"/>
          <w:sz w:val="22"/>
          <w:szCs w:val="22"/>
        </w:rPr>
        <w:t>at</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g</w:t>
      </w:r>
      <w:r w:rsidRPr="00F26D24">
        <w:rPr>
          <w:rFonts w:asciiTheme="minorHAnsi" w:eastAsia="Calibri" w:hAnsiTheme="minorHAnsi" w:cstheme="minorHAnsi"/>
          <w:b/>
          <w:spacing w:val="-1"/>
          <w:sz w:val="22"/>
          <w:szCs w:val="22"/>
        </w:rPr>
        <w:t xml:space="preserve"> t</w:t>
      </w:r>
      <w:r w:rsidRPr="00F26D24">
        <w:rPr>
          <w:rFonts w:asciiTheme="minorHAnsi" w:eastAsia="Calibri" w:hAnsiTheme="minorHAnsi" w:cstheme="minorHAnsi"/>
          <w:b/>
          <w:sz w:val="22"/>
          <w:szCs w:val="22"/>
        </w:rPr>
        <w:t>o</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pacing w:val="1"/>
          <w:sz w:val="22"/>
          <w:szCs w:val="22"/>
        </w:rPr>
        <w:t>l</w:t>
      </w:r>
      <w:r w:rsidRPr="00F26D24">
        <w:rPr>
          <w:rFonts w:asciiTheme="minorHAnsi" w:eastAsia="Calibri" w:hAnsiTheme="minorHAnsi" w:cstheme="minorHAnsi"/>
          <w:b/>
          <w:sz w:val="22"/>
          <w:szCs w:val="22"/>
        </w:rPr>
        <w:t>l</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pacing w:val="-1"/>
          <w:sz w:val="22"/>
          <w:szCs w:val="22"/>
        </w:rPr>
        <w:t>as</w:t>
      </w:r>
      <w:r w:rsidRPr="00F26D24">
        <w:rPr>
          <w:rFonts w:asciiTheme="minorHAnsi" w:eastAsia="Calibri" w:hAnsiTheme="minorHAnsi" w:cstheme="minorHAnsi"/>
          <w:b/>
          <w:spacing w:val="1"/>
          <w:sz w:val="22"/>
          <w:szCs w:val="22"/>
        </w:rPr>
        <w:t>p</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c</w:t>
      </w:r>
      <w:r w:rsidRPr="00F26D24">
        <w:rPr>
          <w:rFonts w:asciiTheme="minorHAnsi" w:eastAsia="Calibri" w:hAnsiTheme="minorHAnsi" w:cstheme="minorHAnsi"/>
          <w:b/>
          <w:spacing w:val="-1"/>
          <w:sz w:val="22"/>
          <w:szCs w:val="22"/>
        </w:rPr>
        <w:t>t</w:t>
      </w:r>
      <w:r w:rsidRPr="00F26D24">
        <w:rPr>
          <w:rFonts w:asciiTheme="minorHAnsi" w:eastAsia="Calibri" w:hAnsiTheme="minorHAnsi" w:cstheme="minorHAnsi"/>
          <w:b/>
          <w:sz w:val="22"/>
          <w:szCs w:val="22"/>
        </w:rPr>
        <w:t>s</w:t>
      </w:r>
      <w:r w:rsidRPr="00F26D24">
        <w:rPr>
          <w:rFonts w:asciiTheme="minorHAnsi" w:eastAsia="Calibri" w:hAnsiTheme="minorHAnsi" w:cstheme="minorHAnsi"/>
          <w:b/>
          <w:spacing w:val="-2"/>
          <w:sz w:val="22"/>
          <w:szCs w:val="22"/>
        </w:rPr>
        <w:t xml:space="preserve"> </w:t>
      </w:r>
      <w:r w:rsidRPr="00F26D24">
        <w:rPr>
          <w:rFonts w:asciiTheme="minorHAnsi" w:eastAsia="Calibri" w:hAnsiTheme="minorHAnsi" w:cstheme="minorHAnsi"/>
          <w:b/>
          <w:spacing w:val="1"/>
          <w:sz w:val="22"/>
          <w:szCs w:val="22"/>
        </w:rPr>
        <w:t>o</w:t>
      </w:r>
      <w:r w:rsidRPr="00F26D24">
        <w:rPr>
          <w:rFonts w:asciiTheme="minorHAnsi" w:eastAsia="Calibri" w:hAnsiTheme="minorHAnsi" w:cstheme="minorHAnsi"/>
          <w:b/>
          <w:sz w:val="22"/>
          <w:szCs w:val="22"/>
        </w:rPr>
        <w:t>f</w:t>
      </w:r>
      <w:r w:rsidRPr="00F26D24">
        <w:rPr>
          <w:rFonts w:asciiTheme="minorHAnsi" w:eastAsia="Calibri" w:hAnsiTheme="minorHAnsi" w:cstheme="minorHAnsi"/>
          <w:b/>
          <w:spacing w:val="-2"/>
          <w:sz w:val="22"/>
          <w:szCs w:val="22"/>
        </w:rPr>
        <w:t xml:space="preserve"> </w:t>
      </w:r>
      <w:r w:rsidRPr="00F26D24">
        <w:rPr>
          <w:rFonts w:asciiTheme="minorHAnsi" w:eastAsia="Calibri" w:hAnsiTheme="minorHAnsi" w:cstheme="minorHAnsi"/>
          <w:b/>
          <w:spacing w:val="-3"/>
          <w:sz w:val="22"/>
          <w:szCs w:val="22"/>
        </w:rPr>
        <w:t>f</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s</w:t>
      </w:r>
      <w:r w:rsidRPr="00F26D24">
        <w:rPr>
          <w:rFonts w:asciiTheme="minorHAnsi" w:eastAsia="Calibri" w:hAnsiTheme="minorHAnsi" w:cstheme="minorHAnsi"/>
          <w:b/>
          <w:spacing w:val="1"/>
          <w:sz w:val="22"/>
          <w:szCs w:val="22"/>
        </w:rPr>
        <w:t>h</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g.</w:t>
      </w:r>
    </w:p>
    <w:p w14:paraId="13286A69" w14:textId="77777777" w:rsidR="00B439FF" w:rsidRDefault="00B439FF" w:rsidP="00B439FF">
      <w:pPr>
        <w:ind w:right="63"/>
        <w:jc w:val="both"/>
        <w:rPr>
          <w:rFonts w:asciiTheme="minorHAnsi" w:eastAsia="Calibri" w:hAnsiTheme="minorHAnsi" w:cstheme="minorHAnsi"/>
          <w:sz w:val="22"/>
          <w:szCs w:val="22"/>
        </w:rPr>
      </w:pPr>
    </w:p>
    <w:p w14:paraId="64C595FB" w14:textId="38C2ED15" w:rsidR="0027789D" w:rsidRDefault="0027789D" w:rsidP="00B439FF">
      <w:pPr>
        <w:ind w:right="63"/>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Given the competition will be held in the Great Barrier Reef Marine Park, competitors should be aware the various combined Queensland Fisheries possession limits:</w:t>
      </w:r>
    </w:p>
    <w:p w14:paraId="290E1E17" w14:textId="77777777" w:rsidR="00927729" w:rsidRPr="00F26D24" w:rsidRDefault="00927729" w:rsidP="00B439FF">
      <w:pPr>
        <w:ind w:right="63"/>
        <w:jc w:val="both"/>
        <w:rPr>
          <w:rFonts w:asciiTheme="minorHAnsi" w:eastAsia="Calibri" w:hAnsiTheme="minorHAnsi" w:cstheme="minorHAnsi"/>
          <w:sz w:val="22"/>
          <w:szCs w:val="22"/>
        </w:rPr>
      </w:pPr>
    </w:p>
    <w:p w14:paraId="1BCD22B3" w14:textId="27430430" w:rsidR="0027789D" w:rsidRPr="00F26D24" w:rsidRDefault="0027789D" w:rsidP="00B439FF">
      <w:pPr>
        <w:ind w:firstLine="284"/>
        <w:rPr>
          <w:rFonts w:asciiTheme="minorHAnsi" w:hAnsiTheme="minorHAnsi" w:cstheme="minorHAnsi"/>
          <w:bCs/>
          <w:sz w:val="22"/>
          <w:szCs w:val="22"/>
        </w:rPr>
      </w:pPr>
      <w:r w:rsidRPr="00F26D24">
        <w:rPr>
          <w:rFonts w:asciiTheme="minorHAnsi" w:hAnsiTheme="minorHAnsi" w:cstheme="minorHAnsi"/>
          <w:bCs/>
          <w:sz w:val="22"/>
          <w:szCs w:val="22"/>
        </w:rPr>
        <w:t xml:space="preserve">CORAL REEF FIN FISH (see </w:t>
      </w:r>
      <w:r w:rsidRPr="00F26D24">
        <w:rPr>
          <w:rFonts w:asciiTheme="minorHAnsi" w:hAnsiTheme="minorHAnsi" w:cstheme="minorHAnsi"/>
          <w:bCs/>
          <w:sz w:val="22"/>
          <w:szCs w:val="22"/>
          <w:u w:val="single"/>
        </w:rPr>
        <w:t>blue section</w:t>
      </w:r>
      <w:r w:rsidRPr="00F26D24">
        <w:rPr>
          <w:rFonts w:asciiTheme="minorHAnsi" w:hAnsiTheme="minorHAnsi" w:cstheme="minorHAnsi"/>
          <w:bCs/>
          <w:sz w:val="22"/>
          <w:szCs w:val="22"/>
        </w:rPr>
        <w:t xml:space="preserve"> of the scoresheet) - Combined possession limit of 20 in total </w:t>
      </w:r>
    </w:p>
    <w:p w14:paraId="27B8DF9B" w14:textId="77777777" w:rsidR="0027789D" w:rsidRPr="00F26D24" w:rsidRDefault="0027789D" w:rsidP="00B439FF">
      <w:pPr>
        <w:tabs>
          <w:tab w:val="left" w:pos="2552"/>
        </w:tabs>
        <w:ind w:left="284"/>
        <w:rPr>
          <w:rFonts w:asciiTheme="minorHAnsi" w:hAnsiTheme="minorHAnsi" w:cstheme="minorHAnsi"/>
          <w:bCs/>
          <w:sz w:val="22"/>
          <w:szCs w:val="22"/>
        </w:rPr>
      </w:pPr>
      <w:r w:rsidRPr="00F26D24">
        <w:rPr>
          <w:rFonts w:asciiTheme="minorHAnsi" w:hAnsiTheme="minorHAnsi" w:cstheme="minorHAnsi"/>
          <w:bCs/>
          <w:sz w:val="22"/>
          <w:szCs w:val="22"/>
        </w:rPr>
        <w:t xml:space="preserve">CODS AND GROUPERS - </w:t>
      </w:r>
      <w:r w:rsidRPr="00F26D24">
        <w:rPr>
          <w:rFonts w:asciiTheme="minorHAnsi" w:hAnsiTheme="minorHAnsi" w:cstheme="minorHAnsi"/>
          <w:sz w:val="22"/>
          <w:szCs w:val="22"/>
        </w:rPr>
        <w:t>Combined possession limit of 5 in total</w:t>
      </w:r>
      <w:r w:rsidRPr="00F26D24">
        <w:rPr>
          <w:rFonts w:asciiTheme="minorHAnsi" w:hAnsiTheme="minorHAnsi" w:cstheme="minorHAnsi"/>
          <w:bCs/>
          <w:sz w:val="22"/>
          <w:szCs w:val="22"/>
        </w:rPr>
        <w:t xml:space="preserve"> </w:t>
      </w:r>
    </w:p>
    <w:p w14:paraId="7A670815" w14:textId="77777777" w:rsidR="0027789D" w:rsidRPr="00F26D24" w:rsidRDefault="0027789D" w:rsidP="00B439FF">
      <w:pPr>
        <w:tabs>
          <w:tab w:val="left" w:pos="2552"/>
        </w:tabs>
        <w:ind w:left="284"/>
        <w:rPr>
          <w:rFonts w:asciiTheme="minorHAnsi" w:hAnsiTheme="minorHAnsi" w:cstheme="minorHAnsi"/>
          <w:bCs/>
          <w:sz w:val="22"/>
          <w:szCs w:val="22"/>
        </w:rPr>
      </w:pPr>
      <w:r w:rsidRPr="00F26D24">
        <w:rPr>
          <w:rFonts w:asciiTheme="minorHAnsi" w:hAnsiTheme="minorHAnsi" w:cstheme="minorHAnsi"/>
          <w:bCs/>
          <w:sz w:val="22"/>
          <w:szCs w:val="22"/>
        </w:rPr>
        <w:t xml:space="preserve">CORAL TROUT - </w:t>
      </w:r>
      <w:r w:rsidRPr="00F26D24">
        <w:rPr>
          <w:rFonts w:asciiTheme="minorHAnsi" w:hAnsiTheme="minorHAnsi" w:cstheme="minorHAnsi"/>
          <w:sz w:val="22"/>
          <w:szCs w:val="22"/>
        </w:rPr>
        <w:t>Combined possession limit of 7 in total</w:t>
      </w:r>
      <w:r w:rsidRPr="00F26D24">
        <w:rPr>
          <w:rFonts w:asciiTheme="minorHAnsi" w:hAnsiTheme="minorHAnsi" w:cstheme="minorHAnsi"/>
          <w:bCs/>
          <w:sz w:val="22"/>
          <w:szCs w:val="22"/>
        </w:rPr>
        <w:t xml:space="preserve"> </w:t>
      </w:r>
    </w:p>
    <w:p w14:paraId="5DAE1878" w14:textId="77777777" w:rsidR="0027789D" w:rsidRPr="00F26D24" w:rsidRDefault="0027789D" w:rsidP="00B439FF">
      <w:pPr>
        <w:tabs>
          <w:tab w:val="left" w:pos="2552"/>
        </w:tabs>
        <w:ind w:left="284"/>
        <w:rPr>
          <w:rFonts w:asciiTheme="minorHAnsi" w:eastAsia="Calibri" w:hAnsiTheme="minorHAnsi" w:cstheme="minorHAnsi"/>
          <w:spacing w:val="-1"/>
          <w:sz w:val="22"/>
          <w:szCs w:val="22"/>
        </w:rPr>
      </w:pPr>
      <w:r w:rsidRPr="00F26D24">
        <w:rPr>
          <w:rFonts w:asciiTheme="minorHAnsi" w:hAnsiTheme="minorHAnsi" w:cstheme="minorHAnsi"/>
          <w:bCs/>
          <w:sz w:val="22"/>
          <w:szCs w:val="22"/>
        </w:rPr>
        <w:t xml:space="preserve">WRASSE - </w:t>
      </w:r>
      <w:r w:rsidRPr="00F26D24">
        <w:rPr>
          <w:rFonts w:asciiTheme="minorHAnsi" w:eastAsia="Calibri" w:hAnsiTheme="minorHAnsi" w:cstheme="minorHAnsi"/>
          <w:spacing w:val="-1"/>
          <w:sz w:val="22"/>
          <w:szCs w:val="22"/>
        </w:rPr>
        <w:t xml:space="preserve">Combined possession limit of 6 </w:t>
      </w:r>
      <w:proofErr w:type="spellStart"/>
      <w:r w:rsidRPr="00F26D24">
        <w:rPr>
          <w:rFonts w:asciiTheme="minorHAnsi" w:eastAsia="Calibri" w:hAnsiTheme="minorHAnsi" w:cstheme="minorHAnsi"/>
          <w:spacing w:val="-1"/>
          <w:sz w:val="22"/>
          <w:szCs w:val="22"/>
        </w:rPr>
        <w:t>tuskfish</w:t>
      </w:r>
      <w:proofErr w:type="spellEnd"/>
      <w:r w:rsidRPr="00F26D24">
        <w:rPr>
          <w:rFonts w:asciiTheme="minorHAnsi" w:eastAsia="Calibri" w:hAnsiTheme="minorHAnsi" w:cstheme="minorHAnsi"/>
          <w:spacing w:val="-1"/>
          <w:sz w:val="22"/>
          <w:szCs w:val="22"/>
        </w:rPr>
        <w:t>*</w:t>
      </w:r>
    </w:p>
    <w:p w14:paraId="33EA0019" w14:textId="77777777" w:rsidR="0027789D" w:rsidRPr="00F26D24" w:rsidRDefault="0027789D" w:rsidP="00B439FF">
      <w:pPr>
        <w:tabs>
          <w:tab w:val="left" w:pos="2552"/>
        </w:tabs>
        <w:rPr>
          <w:rFonts w:asciiTheme="minorHAnsi" w:hAnsiTheme="minorHAnsi" w:cstheme="minorHAnsi"/>
          <w:bCs/>
          <w:i/>
          <w:iCs/>
          <w:sz w:val="22"/>
          <w:szCs w:val="22"/>
        </w:rPr>
      </w:pPr>
    </w:p>
    <w:p w14:paraId="7AEDA3C2" w14:textId="51047ADB" w:rsidR="0027789D" w:rsidRPr="00F26D24" w:rsidRDefault="0027789D" w:rsidP="00B439FF">
      <w:pPr>
        <w:tabs>
          <w:tab w:val="left" w:pos="2552"/>
        </w:tabs>
        <w:rPr>
          <w:rFonts w:asciiTheme="minorHAnsi" w:eastAsia="Calibri" w:hAnsiTheme="minorHAnsi" w:cstheme="minorHAnsi"/>
          <w:spacing w:val="-1"/>
          <w:sz w:val="22"/>
          <w:szCs w:val="22"/>
        </w:rPr>
      </w:pPr>
      <w:r w:rsidRPr="00F26D24">
        <w:rPr>
          <w:rFonts w:asciiTheme="minorHAnsi" w:hAnsiTheme="minorHAnsi" w:cstheme="minorHAnsi"/>
          <w:bCs/>
          <w:i/>
          <w:iCs/>
          <w:sz w:val="22"/>
          <w:szCs w:val="22"/>
        </w:rPr>
        <w:t>Other size and possession limits apply –</w:t>
      </w:r>
      <w:r w:rsidRPr="00F26D24">
        <w:rPr>
          <w:rFonts w:asciiTheme="minorHAnsi" w:eastAsia="Calibri" w:hAnsiTheme="minorHAnsi" w:cstheme="minorHAnsi"/>
          <w:i/>
          <w:iCs/>
          <w:spacing w:val="-1"/>
          <w:sz w:val="22"/>
          <w:szCs w:val="22"/>
        </w:rPr>
        <w:t xml:space="preserve"> see</w:t>
      </w:r>
      <w:r w:rsidRPr="00F26D24">
        <w:rPr>
          <w:rFonts w:asciiTheme="minorHAnsi" w:eastAsia="Calibri" w:hAnsiTheme="minorHAnsi" w:cstheme="minorHAnsi"/>
          <w:spacing w:val="-1"/>
          <w:sz w:val="22"/>
          <w:szCs w:val="22"/>
        </w:rPr>
        <w:t xml:space="preserve"> </w:t>
      </w:r>
      <w:hyperlink r:id="rId29" w:history="1">
        <w:r w:rsidRPr="00F26D24">
          <w:rPr>
            <w:rStyle w:val="Hyperlink"/>
            <w:rFonts w:asciiTheme="minorHAnsi" w:eastAsia="Calibri" w:hAnsiTheme="minorHAnsi" w:cstheme="minorHAnsi"/>
            <w:spacing w:val="-1"/>
            <w:sz w:val="22"/>
            <w:szCs w:val="22"/>
          </w:rPr>
          <w:t>https://www.qld.gov.au/recreation/activities/boating-fishing/rec-fishing/rules/limits-tidal</w:t>
        </w:r>
      </w:hyperlink>
      <w:r w:rsidRPr="00F26D24">
        <w:rPr>
          <w:rFonts w:asciiTheme="minorHAnsi" w:eastAsia="Calibri" w:hAnsiTheme="minorHAnsi" w:cstheme="minorHAnsi"/>
          <w:spacing w:val="-1"/>
          <w:sz w:val="22"/>
          <w:szCs w:val="22"/>
        </w:rPr>
        <w:t xml:space="preserve"> </w:t>
      </w:r>
    </w:p>
    <w:p w14:paraId="4AE0ADE0" w14:textId="77777777" w:rsidR="00962CD7" w:rsidRPr="00F26D24" w:rsidRDefault="00962CD7" w:rsidP="00B439FF">
      <w:pPr>
        <w:rPr>
          <w:rFonts w:asciiTheme="minorHAnsi" w:eastAsia="Arial" w:hAnsiTheme="minorHAnsi" w:cstheme="minorHAnsi"/>
          <w:b/>
          <w:bCs/>
          <w:sz w:val="22"/>
          <w:szCs w:val="22"/>
        </w:rPr>
      </w:pPr>
    </w:p>
    <w:p w14:paraId="2FE33FD1" w14:textId="5F915526" w:rsidR="00591D8C" w:rsidRPr="00B439FF" w:rsidRDefault="00591D8C" w:rsidP="00B439FF">
      <w:pPr>
        <w:pStyle w:val="Heading1"/>
        <w:numPr>
          <w:ilvl w:val="0"/>
          <w:numId w:val="0"/>
        </w:numPr>
        <w:spacing w:before="0" w:after="0"/>
        <w:ind w:left="720" w:hanging="720"/>
        <w:rPr>
          <w:rFonts w:asciiTheme="minorHAnsi" w:hAnsiTheme="minorHAnsi" w:cstheme="minorHAnsi"/>
          <w:sz w:val="22"/>
          <w:szCs w:val="22"/>
          <w:u w:val="single"/>
        </w:rPr>
      </w:pPr>
      <w:bookmarkStart w:id="5" w:name="_Toc99094526"/>
      <w:proofErr w:type="spellStart"/>
      <w:r w:rsidRPr="00B439FF">
        <w:rPr>
          <w:rFonts w:asciiTheme="minorHAnsi" w:hAnsiTheme="minorHAnsi" w:cstheme="minorHAnsi"/>
          <w:sz w:val="22"/>
          <w:szCs w:val="22"/>
          <w:u w:val="single"/>
        </w:rPr>
        <w:t>Organising</w:t>
      </w:r>
      <w:proofErr w:type="spellEnd"/>
      <w:r w:rsidRPr="00B439FF">
        <w:rPr>
          <w:rFonts w:asciiTheme="minorHAnsi" w:hAnsiTheme="minorHAnsi" w:cstheme="minorHAnsi"/>
          <w:sz w:val="22"/>
          <w:szCs w:val="22"/>
          <w:u w:val="single"/>
        </w:rPr>
        <w:t xml:space="preserve"> Committee</w:t>
      </w:r>
      <w:bookmarkEnd w:id="5"/>
    </w:p>
    <w:p w14:paraId="23D65399" w14:textId="77777777" w:rsidR="00B439FF" w:rsidRDefault="00B439FF" w:rsidP="00B439FF">
      <w:pPr>
        <w:ind w:right="973"/>
        <w:rPr>
          <w:rFonts w:asciiTheme="minorHAnsi" w:hAnsiTheme="minorHAnsi" w:cstheme="minorHAnsi"/>
          <w:sz w:val="22"/>
          <w:szCs w:val="22"/>
        </w:rPr>
      </w:pPr>
    </w:p>
    <w:p w14:paraId="300FFB27" w14:textId="1086F0F3" w:rsidR="00962CD7" w:rsidRPr="00F26D24" w:rsidRDefault="00962CD7" w:rsidP="00B439FF">
      <w:pPr>
        <w:ind w:right="973"/>
        <w:rPr>
          <w:rFonts w:asciiTheme="minorHAnsi" w:hAnsiTheme="minorHAnsi" w:cstheme="minorHAnsi"/>
          <w:sz w:val="22"/>
          <w:szCs w:val="22"/>
        </w:rPr>
      </w:pPr>
      <w:r w:rsidRPr="00F26D24">
        <w:rPr>
          <w:rFonts w:asciiTheme="minorHAnsi" w:hAnsiTheme="minorHAnsi" w:cstheme="minorHAnsi"/>
          <w:sz w:val="22"/>
          <w:szCs w:val="22"/>
        </w:rPr>
        <w:t xml:space="preserve">Luke Randell (Tweed Gold Coast Freedivers) | 0411 468 523 | </w:t>
      </w:r>
      <w:hyperlink r:id="rId30" w:history="1">
        <w:r w:rsidRPr="00F26D24">
          <w:rPr>
            <w:rStyle w:val="Hyperlink"/>
            <w:rFonts w:asciiTheme="minorHAnsi" w:hAnsiTheme="minorHAnsi" w:cstheme="minorHAnsi"/>
            <w:sz w:val="22"/>
            <w:szCs w:val="22"/>
          </w:rPr>
          <w:t>associateservices1@gmail.com</w:t>
        </w:r>
      </w:hyperlink>
      <w:r w:rsidRPr="00F26D24">
        <w:rPr>
          <w:rFonts w:asciiTheme="minorHAnsi" w:hAnsiTheme="minorHAnsi" w:cstheme="minorHAnsi"/>
          <w:sz w:val="22"/>
          <w:szCs w:val="22"/>
        </w:rPr>
        <w:t xml:space="preserve"> </w:t>
      </w:r>
    </w:p>
    <w:p w14:paraId="5D1BF9EB" w14:textId="77777777" w:rsidR="00962CD7" w:rsidRPr="00F26D24" w:rsidRDefault="00962CD7" w:rsidP="00B439FF">
      <w:pPr>
        <w:ind w:right="973"/>
        <w:rPr>
          <w:rFonts w:asciiTheme="minorHAnsi" w:hAnsiTheme="minorHAnsi" w:cstheme="minorHAnsi"/>
          <w:sz w:val="22"/>
          <w:szCs w:val="22"/>
        </w:rPr>
      </w:pPr>
      <w:r w:rsidRPr="00F26D24">
        <w:rPr>
          <w:rFonts w:asciiTheme="minorHAnsi" w:eastAsia="Arial" w:hAnsiTheme="minorHAnsi" w:cstheme="minorHAnsi"/>
          <w:sz w:val="22"/>
          <w:szCs w:val="22"/>
        </w:rPr>
        <w:t xml:space="preserve">Geoff Gannon | 0433 444 400 </w:t>
      </w:r>
      <w:hyperlink r:id="rId31" w:history="1">
        <w:r w:rsidRPr="00F26D24">
          <w:rPr>
            <w:rStyle w:val="Hyperlink"/>
            <w:rFonts w:asciiTheme="minorHAnsi" w:eastAsia="Arial" w:hAnsiTheme="minorHAnsi" w:cstheme="minorHAnsi"/>
            <w:sz w:val="22"/>
            <w:szCs w:val="22"/>
          </w:rPr>
          <w:t>geoffreygannon@hotmail.com</w:t>
        </w:r>
      </w:hyperlink>
      <w:r w:rsidRPr="00F26D24">
        <w:rPr>
          <w:rFonts w:asciiTheme="minorHAnsi" w:eastAsia="Arial" w:hAnsiTheme="minorHAnsi" w:cstheme="minorHAnsi"/>
          <w:sz w:val="22"/>
          <w:szCs w:val="22"/>
        </w:rPr>
        <w:tab/>
      </w:r>
    </w:p>
    <w:p w14:paraId="5767BB40" w14:textId="77777777" w:rsidR="00962CD7" w:rsidRPr="00F26D24" w:rsidRDefault="00962CD7" w:rsidP="00B439FF">
      <w:pPr>
        <w:ind w:right="973"/>
        <w:rPr>
          <w:rFonts w:asciiTheme="minorHAnsi" w:hAnsiTheme="minorHAnsi" w:cstheme="minorHAnsi"/>
          <w:sz w:val="22"/>
          <w:szCs w:val="22"/>
        </w:rPr>
      </w:pPr>
      <w:r w:rsidRPr="00F26D24">
        <w:rPr>
          <w:rFonts w:asciiTheme="minorHAnsi" w:eastAsia="Arial" w:hAnsiTheme="minorHAnsi" w:cstheme="minorHAnsi"/>
          <w:sz w:val="22"/>
          <w:szCs w:val="22"/>
        </w:rPr>
        <w:t xml:space="preserve">Jenni Budworth | </w:t>
      </w:r>
      <w:hyperlink r:id="rId32" w:history="1">
        <w:r w:rsidRPr="00F26D24">
          <w:rPr>
            <w:rStyle w:val="Hyperlink"/>
            <w:rFonts w:asciiTheme="minorHAnsi" w:eastAsia="Calibri" w:hAnsiTheme="minorHAnsi" w:cstheme="minorHAnsi"/>
            <w:sz w:val="22"/>
            <w:szCs w:val="22"/>
          </w:rPr>
          <w:t>tweedgoldcoastfreedivers@hotmail.com</w:t>
        </w:r>
      </w:hyperlink>
      <w:r w:rsidRPr="00F26D24">
        <w:rPr>
          <w:rFonts w:asciiTheme="minorHAnsi" w:eastAsia="Calibri" w:hAnsiTheme="minorHAnsi" w:cstheme="minorHAnsi"/>
          <w:sz w:val="22"/>
          <w:szCs w:val="22"/>
        </w:rPr>
        <w:t xml:space="preserve"> </w:t>
      </w:r>
    </w:p>
    <w:p w14:paraId="7022DC82" w14:textId="77777777" w:rsidR="00962CD7" w:rsidRPr="00F26D24" w:rsidRDefault="00962CD7" w:rsidP="00B439FF">
      <w:pPr>
        <w:ind w:right="973"/>
        <w:rPr>
          <w:rFonts w:asciiTheme="minorHAnsi" w:hAnsiTheme="minorHAnsi" w:cstheme="minorHAnsi"/>
          <w:sz w:val="22"/>
          <w:szCs w:val="22"/>
        </w:rPr>
      </w:pPr>
      <w:r w:rsidRPr="00F26D24">
        <w:rPr>
          <w:rFonts w:asciiTheme="minorHAnsi" w:hAnsiTheme="minorHAnsi" w:cstheme="minorHAnsi"/>
          <w:sz w:val="22"/>
          <w:szCs w:val="22"/>
        </w:rPr>
        <w:t xml:space="preserve">Adrian Wayne (AUF National Chair) | 0418 282 696 | </w:t>
      </w:r>
      <w:hyperlink r:id="rId33" w:history="1">
        <w:r w:rsidRPr="00F26D24">
          <w:rPr>
            <w:rStyle w:val="Hyperlink"/>
            <w:rFonts w:asciiTheme="minorHAnsi" w:hAnsiTheme="minorHAnsi" w:cstheme="minorHAnsi"/>
            <w:sz w:val="22"/>
            <w:szCs w:val="22"/>
          </w:rPr>
          <w:t>adrian.wayne48@gmail.com</w:t>
        </w:r>
      </w:hyperlink>
      <w:r w:rsidRPr="00F26D24">
        <w:rPr>
          <w:rFonts w:asciiTheme="minorHAnsi" w:hAnsiTheme="minorHAnsi" w:cstheme="minorHAnsi"/>
          <w:sz w:val="22"/>
          <w:szCs w:val="22"/>
        </w:rPr>
        <w:tab/>
      </w:r>
    </w:p>
    <w:p w14:paraId="72D4FDF9" w14:textId="00FB1D0F" w:rsidR="0027789D" w:rsidRPr="00F26D24" w:rsidRDefault="00962CD7" w:rsidP="00B439FF">
      <w:pPr>
        <w:ind w:right="286"/>
        <w:jc w:val="both"/>
        <w:rPr>
          <w:rFonts w:asciiTheme="minorHAnsi" w:eastAsia="Calibri" w:hAnsiTheme="minorHAnsi" w:cstheme="minorHAnsi"/>
          <w:b/>
          <w:sz w:val="22"/>
          <w:szCs w:val="22"/>
        </w:rPr>
      </w:pPr>
      <w:r w:rsidRPr="00F26D24">
        <w:rPr>
          <w:rFonts w:asciiTheme="minorHAnsi" w:eastAsia="Arial" w:hAnsiTheme="minorHAnsi" w:cstheme="minorHAnsi"/>
          <w:sz w:val="22"/>
          <w:szCs w:val="22"/>
        </w:rPr>
        <w:t xml:space="preserve">Michael Pannach (AUFQ State Chair) | 0408 254 564 | </w:t>
      </w:r>
      <w:hyperlink r:id="rId34" w:history="1">
        <w:r w:rsidRPr="00F26D24">
          <w:rPr>
            <w:rStyle w:val="Hyperlink"/>
            <w:rFonts w:asciiTheme="minorHAnsi" w:eastAsia="Arial" w:hAnsiTheme="minorHAnsi" w:cstheme="minorHAnsi"/>
            <w:sz w:val="22"/>
            <w:szCs w:val="22"/>
          </w:rPr>
          <w:t>michael.pannach@cosu.com.au</w:t>
        </w:r>
      </w:hyperlink>
      <w:r w:rsidRPr="00F26D24">
        <w:rPr>
          <w:rFonts w:asciiTheme="minorHAnsi" w:eastAsia="Arial" w:hAnsiTheme="minorHAnsi" w:cstheme="minorHAnsi"/>
          <w:sz w:val="22"/>
          <w:szCs w:val="22"/>
        </w:rPr>
        <w:t xml:space="preserve"> </w:t>
      </w:r>
    </w:p>
    <w:p w14:paraId="7A8C7AD7" w14:textId="77777777" w:rsidR="00B439FF" w:rsidRDefault="00B439FF" w:rsidP="00B439FF">
      <w:pPr>
        <w:ind w:right="286"/>
        <w:jc w:val="both"/>
        <w:rPr>
          <w:rFonts w:asciiTheme="minorHAnsi" w:eastAsia="Calibri" w:hAnsiTheme="minorHAnsi" w:cstheme="minorHAnsi"/>
          <w:b/>
          <w:bCs/>
          <w:sz w:val="22"/>
          <w:szCs w:val="22"/>
          <w:u w:val="single"/>
        </w:rPr>
      </w:pPr>
    </w:p>
    <w:p w14:paraId="30EEB19F" w14:textId="2198B60B" w:rsidR="0027789D" w:rsidRPr="00B439FF" w:rsidRDefault="003933CD" w:rsidP="00B439FF">
      <w:pPr>
        <w:pStyle w:val="Heading1"/>
        <w:numPr>
          <w:ilvl w:val="0"/>
          <w:numId w:val="0"/>
        </w:numPr>
        <w:spacing w:before="0" w:after="0"/>
        <w:ind w:left="720" w:hanging="720"/>
        <w:rPr>
          <w:rFonts w:asciiTheme="minorHAnsi" w:eastAsia="Calibri" w:hAnsiTheme="minorHAnsi" w:cstheme="minorHAnsi"/>
          <w:sz w:val="22"/>
          <w:szCs w:val="22"/>
          <w:u w:val="single"/>
        </w:rPr>
      </w:pPr>
      <w:bookmarkStart w:id="6" w:name="_Toc99094527"/>
      <w:r w:rsidRPr="00B439FF">
        <w:rPr>
          <w:rFonts w:asciiTheme="minorHAnsi" w:eastAsia="Calibri" w:hAnsiTheme="minorHAnsi" w:cstheme="minorHAnsi"/>
          <w:sz w:val="22"/>
          <w:szCs w:val="22"/>
          <w:u w:val="single"/>
        </w:rPr>
        <w:t>Competition Committee</w:t>
      </w:r>
      <w:bookmarkEnd w:id="6"/>
    </w:p>
    <w:p w14:paraId="11F259E2" w14:textId="77777777" w:rsidR="00B439FF" w:rsidRDefault="00B439FF" w:rsidP="00B439FF">
      <w:pPr>
        <w:ind w:right="286"/>
        <w:jc w:val="both"/>
        <w:rPr>
          <w:rFonts w:asciiTheme="minorHAnsi" w:eastAsia="Calibri" w:hAnsiTheme="minorHAnsi" w:cstheme="minorHAnsi"/>
          <w:sz w:val="22"/>
          <w:szCs w:val="22"/>
        </w:rPr>
      </w:pPr>
    </w:p>
    <w:p w14:paraId="19F70579" w14:textId="7051ECB2" w:rsidR="003933CD" w:rsidRDefault="003933CD" w:rsidP="00B439FF">
      <w:pPr>
        <w:ind w:right="286"/>
        <w:jc w:val="both"/>
        <w:rPr>
          <w:rFonts w:asciiTheme="minorHAnsi" w:eastAsia="Calibri" w:hAnsiTheme="minorHAnsi" w:cstheme="minorHAnsi"/>
          <w:sz w:val="22"/>
          <w:szCs w:val="22"/>
        </w:rPr>
      </w:pPr>
      <w:r>
        <w:rPr>
          <w:rFonts w:asciiTheme="minorHAnsi" w:eastAsia="Calibri" w:hAnsiTheme="minorHAnsi" w:cstheme="minorHAnsi"/>
          <w:sz w:val="22"/>
          <w:szCs w:val="22"/>
        </w:rPr>
        <w:t>Championship Director | Gary Drew</w:t>
      </w:r>
    </w:p>
    <w:p w14:paraId="44FDB253" w14:textId="49473A15" w:rsidR="003933CD" w:rsidRDefault="003933CD" w:rsidP="00B439FF">
      <w:pPr>
        <w:ind w:right="286"/>
        <w:jc w:val="both"/>
        <w:rPr>
          <w:rFonts w:asciiTheme="minorHAnsi" w:eastAsia="Calibri" w:hAnsiTheme="minorHAnsi" w:cstheme="minorHAnsi"/>
          <w:sz w:val="22"/>
          <w:szCs w:val="22"/>
        </w:rPr>
      </w:pPr>
      <w:r>
        <w:rPr>
          <w:rFonts w:asciiTheme="minorHAnsi" w:eastAsia="Calibri" w:hAnsiTheme="minorHAnsi" w:cstheme="minorHAnsi"/>
          <w:sz w:val="22"/>
          <w:szCs w:val="22"/>
        </w:rPr>
        <w:t>Sign On / Off Clerk and Timekeeper | Jenni Budworth</w:t>
      </w:r>
    </w:p>
    <w:p w14:paraId="1DD26F86" w14:textId="364A45F6" w:rsidR="003933CD" w:rsidRDefault="003933CD" w:rsidP="00B439FF">
      <w:pPr>
        <w:ind w:right="286"/>
        <w:jc w:val="both"/>
        <w:rPr>
          <w:rFonts w:asciiTheme="minorHAnsi" w:eastAsia="Calibri" w:hAnsiTheme="minorHAnsi" w:cstheme="minorHAnsi"/>
          <w:sz w:val="22"/>
          <w:szCs w:val="22"/>
        </w:rPr>
      </w:pPr>
      <w:r>
        <w:rPr>
          <w:rFonts w:asciiTheme="minorHAnsi" w:eastAsia="Calibri" w:hAnsiTheme="minorHAnsi" w:cstheme="minorHAnsi"/>
          <w:sz w:val="22"/>
          <w:szCs w:val="22"/>
        </w:rPr>
        <w:t>Weighmaster | Mick McDade</w:t>
      </w:r>
    </w:p>
    <w:p w14:paraId="607A8121" w14:textId="4E4482C7" w:rsidR="003933CD" w:rsidRPr="00F26D24" w:rsidRDefault="003933CD" w:rsidP="00B439FF">
      <w:pPr>
        <w:ind w:right="286"/>
        <w:jc w:val="both"/>
        <w:rPr>
          <w:rFonts w:asciiTheme="minorHAnsi" w:eastAsia="Calibri" w:hAnsiTheme="minorHAnsi" w:cstheme="minorHAnsi"/>
          <w:sz w:val="22"/>
          <w:szCs w:val="22"/>
        </w:rPr>
      </w:pPr>
      <w:r>
        <w:rPr>
          <w:rFonts w:asciiTheme="minorHAnsi" w:eastAsia="Calibri" w:hAnsiTheme="minorHAnsi" w:cstheme="minorHAnsi"/>
          <w:sz w:val="22"/>
          <w:szCs w:val="22"/>
        </w:rPr>
        <w:t>Scorekeeper | Luke Randell</w:t>
      </w:r>
    </w:p>
    <w:p w14:paraId="5136EEEA" w14:textId="77777777" w:rsidR="00B439FF" w:rsidRDefault="00B439FF" w:rsidP="00B439FF">
      <w:pPr>
        <w:pStyle w:val="Heading1"/>
        <w:numPr>
          <w:ilvl w:val="0"/>
          <w:numId w:val="0"/>
        </w:numPr>
        <w:spacing w:before="0" w:after="0"/>
        <w:ind w:left="720" w:hanging="720"/>
        <w:rPr>
          <w:rFonts w:asciiTheme="minorHAnsi" w:eastAsia="Calibri" w:hAnsiTheme="minorHAnsi" w:cstheme="minorHAnsi"/>
          <w:sz w:val="22"/>
          <w:szCs w:val="22"/>
          <w:u w:val="single"/>
        </w:rPr>
      </w:pPr>
    </w:p>
    <w:p w14:paraId="4F03054F" w14:textId="03B62AFC" w:rsidR="002A70DE" w:rsidRPr="00E86561" w:rsidRDefault="002A70DE" w:rsidP="00B439FF">
      <w:pPr>
        <w:pStyle w:val="Heading1"/>
        <w:numPr>
          <w:ilvl w:val="0"/>
          <w:numId w:val="0"/>
        </w:numPr>
        <w:spacing w:before="0" w:after="0"/>
        <w:ind w:left="720" w:hanging="720"/>
        <w:rPr>
          <w:rFonts w:asciiTheme="minorHAnsi" w:eastAsia="Calibri" w:hAnsiTheme="minorHAnsi" w:cstheme="minorHAnsi"/>
          <w:b w:val="0"/>
          <w:bCs w:val="0"/>
          <w:sz w:val="22"/>
          <w:szCs w:val="22"/>
          <w:u w:val="single"/>
        </w:rPr>
      </w:pPr>
      <w:bookmarkStart w:id="7" w:name="_Toc99094528"/>
      <w:r w:rsidRPr="00E86561">
        <w:rPr>
          <w:rFonts w:asciiTheme="minorHAnsi" w:eastAsia="Calibri" w:hAnsiTheme="minorHAnsi" w:cstheme="minorHAnsi"/>
          <w:sz w:val="22"/>
          <w:szCs w:val="22"/>
          <w:u w:val="single"/>
        </w:rPr>
        <w:t>Competition Safety boats</w:t>
      </w:r>
      <w:bookmarkEnd w:id="7"/>
    </w:p>
    <w:p w14:paraId="7FD14C57" w14:textId="77777777" w:rsidR="00B439FF" w:rsidRDefault="00B439FF" w:rsidP="00B439FF">
      <w:pPr>
        <w:ind w:right="286"/>
        <w:jc w:val="both"/>
        <w:rPr>
          <w:rFonts w:asciiTheme="minorHAnsi" w:eastAsia="Calibri" w:hAnsiTheme="minorHAnsi" w:cstheme="minorHAnsi"/>
          <w:sz w:val="22"/>
          <w:szCs w:val="22"/>
        </w:rPr>
      </w:pPr>
    </w:p>
    <w:p w14:paraId="1F68CC5D" w14:textId="43787946" w:rsidR="002A70DE" w:rsidRDefault="00823773" w:rsidP="00B439FF">
      <w:pPr>
        <w:ind w:right="286"/>
        <w:jc w:val="both"/>
        <w:rPr>
          <w:rFonts w:asciiTheme="minorHAnsi" w:eastAsia="Calibri" w:hAnsiTheme="minorHAnsi" w:cstheme="minorHAnsi"/>
          <w:sz w:val="22"/>
          <w:szCs w:val="22"/>
        </w:rPr>
      </w:pPr>
      <w:r>
        <w:rPr>
          <w:rFonts w:asciiTheme="minorHAnsi" w:eastAsia="Calibri" w:hAnsiTheme="minorHAnsi" w:cstheme="minorHAnsi"/>
          <w:sz w:val="22"/>
          <w:szCs w:val="22"/>
        </w:rPr>
        <w:t>Primary Safety Boat: Garry Drew – Eden Craft</w:t>
      </w:r>
    </w:p>
    <w:p w14:paraId="20098DED" w14:textId="7FAF2366" w:rsidR="00823773" w:rsidRPr="00F26D24" w:rsidRDefault="00823773" w:rsidP="00B439FF">
      <w:pPr>
        <w:ind w:right="286"/>
        <w:jc w:val="both"/>
        <w:rPr>
          <w:rFonts w:asciiTheme="minorHAnsi" w:eastAsia="Calibri" w:hAnsiTheme="minorHAnsi" w:cstheme="minorHAnsi"/>
          <w:sz w:val="22"/>
          <w:szCs w:val="22"/>
        </w:rPr>
      </w:pPr>
      <w:r>
        <w:rPr>
          <w:rFonts w:asciiTheme="minorHAnsi" w:eastAsia="Calibri" w:hAnsiTheme="minorHAnsi" w:cstheme="minorHAnsi"/>
          <w:sz w:val="22"/>
          <w:szCs w:val="22"/>
        </w:rPr>
        <w:t xml:space="preserve">Secondary Safety Boat: Spencer Robinson – </w:t>
      </w:r>
      <w:r w:rsidR="00CB2948">
        <w:rPr>
          <w:rFonts w:asciiTheme="minorHAnsi" w:eastAsia="Calibri" w:hAnsiTheme="minorHAnsi" w:cstheme="minorHAnsi"/>
          <w:sz w:val="22"/>
          <w:szCs w:val="22"/>
        </w:rPr>
        <w:t xml:space="preserve">Yamaha </w:t>
      </w:r>
      <w:r>
        <w:rPr>
          <w:rFonts w:asciiTheme="minorHAnsi" w:eastAsia="Calibri" w:hAnsiTheme="minorHAnsi" w:cstheme="minorHAnsi"/>
          <w:sz w:val="22"/>
          <w:szCs w:val="22"/>
        </w:rPr>
        <w:t>Southwind Longboat (</w:t>
      </w:r>
      <w:proofErr w:type="spellStart"/>
      <w:r>
        <w:rPr>
          <w:rFonts w:asciiTheme="minorHAnsi" w:eastAsia="Calibri" w:hAnsiTheme="minorHAnsi" w:cstheme="minorHAnsi"/>
          <w:sz w:val="22"/>
          <w:szCs w:val="22"/>
        </w:rPr>
        <w:t>Mr</w:t>
      </w:r>
      <w:proofErr w:type="spellEnd"/>
      <w:r>
        <w:rPr>
          <w:rFonts w:asciiTheme="minorHAnsi" w:eastAsia="Calibri" w:hAnsiTheme="minorHAnsi" w:cstheme="minorHAnsi"/>
          <w:sz w:val="22"/>
          <w:szCs w:val="22"/>
        </w:rPr>
        <w:t xml:space="preserve"> Wong)</w:t>
      </w:r>
    </w:p>
    <w:p w14:paraId="32E018DA" w14:textId="77777777" w:rsidR="00B439FF" w:rsidRDefault="00B439FF" w:rsidP="00B439FF">
      <w:pPr>
        <w:rPr>
          <w:rFonts w:asciiTheme="minorHAnsi" w:eastAsia="Arial" w:hAnsiTheme="minorHAnsi" w:cstheme="minorHAnsi"/>
          <w:b/>
          <w:bCs/>
          <w:sz w:val="22"/>
          <w:szCs w:val="22"/>
        </w:rPr>
      </w:pPr>
    </w:p>
    <w:p w14:paraId="5EC0E9F9" w14:textId="77777777" w:rsidR="00BA52CC" w:rsidRDefault="003D5A6F" w:rsidP="00B439FF">
      <w:pPr>
        <w:rPr>
          <w:rFonts w:asciiTheme="minorHAnsi" w:eastAsia="Arial" w:hAnsiTheme="minorHAnsi" w:cstheme="minorHAnsi"/>
          <w:b/>
          <w:bCs/>
          <w:sz w:val="22"/>
          <w:szCs w:val="22"/>
        </w:rPr>
      </w:pPr>
      <w:r w:rsidRPr="00F26D24">
        <w:rPr>
          <w:rFonts w:asciiTheme="minorHAnsi" w:eastAsia="Arial" w:hAnsiTheme="minorHAnsi" w:cstheme="minorHAnsi"/>
          <w:b/>
          <w:bCs/>
          <w:sz w:val="22"/>
          <w:szCs w:val="22"/>
        </w:rPr>
        <w:t xml:space="preserve"> </w:t>
      </w:r>
    </w:p>
    <w:p w14:paraId="18CF93DA" w14:textId="77777777" w:rsidR="00BA52CC" w:rsidRDefault="00BA52CC">
      <w:pPr>
        <w:rPr>
          <w:rFonts w:asciiTheme="minorHAnsi" w:eastAsia="Arial" w:hAnsiTheme="minorHAnsi" w:cstheme="minorHAnsi"/>
          <w:b/>
          <w:bCs/>
          <w:sz w:val="22"/>
          <w:szCs w:val="22"/>
        </w:rPr>
      </w:pPr>
      <w:r>
        <w:rPr>
          <w:rFonts w:asciiTheme="minorHAnsi" w:eastAsia="Arial" w:hAnsiTheme="minorHAnsi" w:cstheme="minorHAnsi"/>
          <w:b/>
          <w:bCs/>
          <w:sz w:val="22"/>
          <w:szCs w:val="22"/>
        </w:rPr>
        <w:br w:type="page"/>
      </w:r>
    </w:p>
    <w:p w14:paraId="26DDC042" w14:textId="29DCDB23" w:rsidR="003D5A6F" w:rsidRPr="00E86561" w:rsidRDefault="003D5A6F" w:rsidP="00B439FF">
      <w:pPr>
        <w:rPr>
          <w:rFonts w:asciiTheme="minorHAnsi" w:eastAsia="Arial" w:hAnsiTheme="minorHAnsi" w:cstheme="minorHAnsi"/>
          <w:b/>
          <w:bCs/>
          <w:sz w:val="22"/>
          <w:szCs w:val="22"/>
          <w:u w:val="single"/>
        </w:rPr>
      </w:pPr>
      <w:r w:rsidRPr="00E86561">
        <w:rPr>
          <w:rFonts w:asciiTheme="minorHAnsi" w:eastAsia="Arial" w:hAnsiTheme="minorHAnsi" w:cstheme="minorHAnsi"/>
          <w:b/>
          <w:bCs/>
          <w:sz w:val="22"/>
          <w:szCs w:val="22"/>
          <w:u w:val="single"/>
        </w:rPr>
        <w:lastRenderedPageBreak/>
        <w:t>Schedule of Events</w:t>
      </w:r>
    </w:p>
    <w:p w14:paraId="08B0DC2D" w14:textId="77777777" w:rsidR="003D5A6F" w:rsidRPr="00F26D24" w:rsidRDefault="003D5A6F" w:rsidP="00B439FF">
      <w:pPr>
        <w:rPr>
          <w:rFonts w:asciiTheme="minorHAnsi" w:eastAsia="Arial" w:hAnsiTheme="minorHAnsi" w:cstheme="minorHAnsi"/>
          <w:sz w:val="22"/>
          <w:szCs w:val="22"/>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948"/>
        <w:gridCol w:w="3673"/>
        <w:gridCol w:w="3334"/>
      </w:tblGrid>
      <w:tr w:rsidR="00B468B7" w:rsidRPr="00F26D24" w14:paraId="1B05F139" w14:textId="77777777" w:rsidTr="00C77C36">
        <w:trPr>
          <w:trHeight w:hRule="exact" w:val="482"/>
        </w:trPr>
        <w:tc>
          <w:tcPr>
            <w:tcW w:w="9955" w:type="dxa"/>
            <w:gridSpan w:val="3"/>
            <w:vMerge w:val="restart"/>
          </w:tcPr>
          <w:p w14:paraId="0765AE04" w14:textId="77777777" w:rsidR="00B468B7" w:rsidRPr="00F26D24" w:rsidRDefault="00B468B7" w:rsidP="00B439FF">
            <w:pPr>
              <w:jc w:val="center"/>
              <w:rPr>
                <w:rFonts w:asciiTheme="minorHAnsi" w:eastAsia="Calibri" w:hAnsiTheme="minorHAnsi" w:cstheme="minorHAnsi"/>
                <w:sz w:val="22"/>
                <w:szCs w:val="22"/>
              </w:rPr>
            </w:pPr>
            <w:r w:rsidRPr="00F26D24">
              <w:rPr>
                <w:rFonts w:asciiTheme="minorHAnsi" w:hAnsiTheme="minorHAnsi" w:cstheme="minorHAnsi"/>
                <w:sz w:val="22"/>
                <w:szCs w:val="22"/>
              </w:rPr>
              <w:br w:type="page"/>
            </w:r>
            <w:r w:rsidRPr="00F26D24">
              <w:rPr>
                <w:rFonts w:asciiTheme="minorHAnsi" w:eastAsia="Calibri" w:hAnsiTheme="minorHAnsi" w:cstheme="minorHAnsi"/>
                <w:b/>
                <w:sz w:val="22"/>
                <w:szCs w:val="22"/>
              </w:rPr>
              <w:t>PRE</w:t>
            </w:r>
            <w:r w:rsidRPr="00F26D24">
              <w:rPr>
                <w:rFonts w:asciiTheme="minorHAnsi" w:eastAsia="Calibri" w:hAnsiTheme="minorHAnsi" w:cstheme="minorHAnsi"/>
                <w:b/>
                <w:spacing w:val="-2"/>
                <w:sz w:val="22"/>
                <w:szCs w:val="22"/>
              </w:rPr>
              <w:t>L</w:t>
            </w:r>
            <w:r w:rsidRPr="00F26D24">
              <w:rPr>
                <w:rFonts w:asciiTheme="minorHAnsi" w:eastAsia="Calibri" w:hAnsiTheme="minorHAnsi" w:cstheme="minorHAnsi"/>
                <w:b/>
                <w:sz w:val="22"/>
                <w:szCs w:val="22"/>
              </w:rPr>
              <w:t>I</w:t>
            </w:r>
            <w:r w:rsidRPr="00F26D24">
              <w:rPr>
                <w:rFonts w:asciiTheme="minorHAnsi" w:eastAsia="Calibri" w:hAnsiTheme="minorHAnsi" w:cstheme="minorHAnsi"/>
                <w:b/>
                <w:spacing w:val="-1"/>
                <w:sz w:val="22"/>
                <w:szCs w:val="22"/>
              </w:rPr>
              <w:t>M</w:t>
            </w:r>
            <w:r w:rsidRPr="00F26D24">
              <w:rPr>
                <w:rFonts w:asciiTheme="minorHAnsi" w:eastAsia="Calibri" w:hAnsiTheme="minorHAnsi" w:cstheme="minorHAnsi"/>
                <w:b/>
                <w:sz w:val="22"/>
                <w:szCs w:val="22"/>
              </w:rPr>
              <w:t>INARY A</w:t>
            </w:r>
            <w:r w:rsidRPr="00F26D24">
              <w:rPr>
                <w:rFonts w:asciiTheme="minorHAnsi" w:eastAsia="Calibri" w:hAnsiTheme="minorHAnsi" w:cstheme="minorHAnsi"/>
                <w:b/>
                <w:spacing w:val="-1"/>
                <w:sz w:val="22"/>
                <w:szCs w:val="22"/>
              </w:rPr>
              <w:t>G</w:t>
            </w:r>
            <w:r w:rsidRPr="00F26D24">
              <w:rPr>
                <w:rFonts w:asciiTheme="minorHAnsi" w:eastAsia="Calibri" w:hAnsiTheme="minorHAnsi" w:cstheme="minorHAnsi"/>
                <w:b/>
                <w:sz w:val="22"/>
                <w:szCs w:val="22"/>
              </w:rPr>
              <w:t>E</w:t>
            </w:r>
            <w:r w:rsidRPr="00F26D24">
              <w:rPr>
                <w:rFonts w:asciiTheme="minorHAnsi" w:eastAsia="Calibri" w:hAnsiTheme="minorHAnsi" w:cstheme="minorHAnsi"/>
                <w:b/>
                <w:spacing w:val="-3"/>
                <w:sz w:val="22"/>
                <w:szCs w:val="22"/>
              </w:rPr>
              <w:t>N</w:t>
            </w:r>
            <w:r w:rsidRPr="00F26D24">
              <w:rPr>
                <w:rFonts w:asciiTheme="minorHAnsi" w:eastAsia="Calibri" w:hAnsiTheme="minorHAnsi" w:cstheme="minorHAnsi"/>
                <w:b/>
                <w:sz w:val="22"/>
                <w:szCs w:val="22"/>
              </w:rPr>
              <w:t>DA OF E</w:t>
            </w:r>
            <w:r w:rsidRPr="00F26D24">
              <w:rPr>
                <w:rFonts w:asciiTheme="minorHAnsi" w:eastAsia="Calibri" w:hAnsiTheme="minorHAnsi" w:cstheme="minorHAnsi"/>
                <w:b/>
                <w:spacing w:val="-1"/>
                <w:sz w:val="22"/>
                <w:szCs w:val="22"/>
              </w:rPr>
              <w:t>V</w:t>
            </w:r>
            <w:r w:rsidRPr="00F26D24">
              <w:rPr>
                <w:rFonts w:asciiTheme="minorHAnsi" w:eastAsia="Calibri" w:hAnsiTheme="minorHAnsi" w:cstheme="minorHAnsi"/>
                <w:b/>
                <w:sz w:val="22"/>
                <w:szCs w:val="22"/>
              </w:rPr>
              <w:t>ENTS</w:t>
            </w:r>
          </w:p>
          <w:p w14:paraId="53BABE86" w14:textId="77777777" w:rsidR="00B468B7" w:rsidRPr="00F26D24" w:rsidRDefault="00B468B7" w:rsidP="00B439FF">
            <w:pPr>
              <w:jc w:val="center"/>
              <w:rPr>
                <w:rFonts w:asciiTheme="minorHAnsi" w:eastAsia="Calibri" w:hAnsiTheme="minorHAnsi" w:cstheme="minorHAnsi"/>
                <w:sz w:val="22"/>
                <w:szCs w:val="22"/>
              </w:rPr>
            </w:pP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lea</w:t>
            </w:r>
            <w:r w:rsidRPr="00F26D24">
              <w:rPr>
                <w:rFonts w:asciiTheme="minorHAnsi" w:eastAsia="Calibri" w:hAnsiTheme="minorHAnsi" w:cstheme="minorHAnsi"/>
                <w:spacing w:val="-2"/>
                <w:sz w:val="22"/>
                <w:szCs w:val="22"/>
              </w:rPr>
              <w:t>s</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no</w:t>
            </w:r>
            <w:r w:rsidRPr="00F26D24">
              <w:rPr>
                <w:rFonts w:asciiTheme="minorHAnsi" w:eastAsia="Calibri" w:hAnsiTheme="minorHAnsi" w:cstheme="minorHAnsi"/>
                <w:sz w:val="22"/>
                <w:szCs w:val="22"/>
              </w:rPr>
              <w:t>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that</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3"/>
                <w:sz w:val="22"/>
                <w:szCs w:val="22"/>
              </w:rPr>
              <w:t>n</w:t>
            </w:r>
            <w:r w:rsidRPr="00F26D24">
              <w:rPr>
                <w:rFonts w:asciiTheme="minorHAnsi" w:eastAsia="Calibri" w:hAnsiTheme="minorHAnsi" w:cstheme="minorHAnsi"/>
                <w:sz w:val="22"/>
                <w:szCs w:val="22"/>
              </w:rPr>
              <w:t>ts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 xml:space="preserve">r </w:t>
            </w:r>
            <w:r w:rsidRPr="00F26D24">
              <w:rPr>
                <w:rFonts w:asciiTheme="minorHAnsi" w:eastAsia="Calibri" w:hAnsiTheme="minorHAnsi" w:cstheme="minorHAnsi"/>
                <w:spacing w:val="-3"/>
                <w:sz w:val="22"/>
                <w:szCs w:val="22"/>
              </w:rPr>
              <w:t>l</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cat</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3"/>
                <w:sz w:val="22"/>
                <w:szCs w:val="22"/>
              </w:rPr>
              <w:t>a</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ng</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du</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2"/>
                <w:sz w:val="22"/>
                <w:szCs w:val="22"/>
              </w:rPr>
              <w:t xml:space="preserve"> t</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ea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er</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an</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r</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ther</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u</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f</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re</w:t>
            </w:r>
            <w:r w:rsidRPr="00F26D24">
              <w:rPr>
                <w:rFonts w:asciiTheme="minorHAnsi" w:eastAsia="Calibri" w:hAnsiTheme="minorHAnsi" w:cstheme="minorHAnsi"/>
                <w:spacing w:val="-2"/>
                <w:sz w:val="22"/>
                <w:szCs w:val="22"/>
              </w:rPr>
              <w:t>s</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ents. 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 l</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cat</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 xml:space="preserve">f </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pacing w:val="-3"/>
                <w:sz w:val="22"/>
                <w:szCs w:val="22"/>
              </w:rPr>
              <w:t>a</w:t>
            </w:r>
            <w:r w:rsidRPr="00F26D24">
              <w:rPr>
                <w:rFonts w:asciiTheme="minorHAnsi" w:eastAsia="Calibri" w:hAnsiTheme="minorHAnsi" w:cstheme="minorHAnsi"/>
                <w:sz w:val="22"/>
                <w:szCs w:val="22"/>
              </w:rPr>
              <w:t xml:space="preserve">ch </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ay’s</w:t>
            </w:r>
            <w:r w:rsidRPr="00F26D24">
              <w:rPr>
                <w:rFonts w:asciiTheme="minorHAnsi" w:eastAsia="Calibri" w:hAnsiTheme="minorHAnsi" w:cstheme="minorHAnsi"/>
                <w:spacing w:val="-2"/>
                <w:sz w:val="22"/>
                <w:szCs w:val="22"/>
              </w:rPr>
              <w:t xml:space="preserve"> e</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3"/>
                <w:sz w:val="22"/>
                <w:szCs w:val="22"/>
              </w:rPr>
              <w:t>n</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 xml:space="preserve">will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advi</w:t>
            </w:r>
            <w:r w:rsidRPr="00F26D24">
              <w:rPr>
                <w:rFonts w:asciiTheme="minorHAnsi" w:eastAsia="Calibri" w:hAnsiTheme="minorHAnsi" w:cstheme="minorHAnsi"/>
                <w:spacing w:val="-2"/>
                <w:sz w:val="22"/>
                <w:szCs w:val="22"/>
              </w:rPr>
              <w:t>s</w:t>
            </w:r>
            <w:r w:rsidRPr="00F26D24">
              <w:rPr>
                <w:rFonts w:asciiTheme="minorHAnsi" w:eastAsia="Calibri" w:hAnsiTheme="minorHAnsi" w:cstheme="minorHAnsi"/>
                <w:sz w:val="22"/>
                <w:szCs w:val="22"/>
              </w:rPr>
              <w:t>ed by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2"/>
                <w:sz w:val="22"/>
                <w:szCs w:val="22"/>
              </w:rPr>
              <w:t>6:00pm</w:t>
            </w:r>
            <w:r w:rsidRPr="00F26D24">
              <w:rPr>
                <w:rFonts w:asciiTheme="minorHAnsi" w:eastAsia="Calibri" w:hAnsiTheme="minorHAnsi" w:cstheme="minorHAnsi"/>
                <w:sz w:val="22"/>
                <w:szCs w:val="22"/>
              </w:rPr>
              <w:t xml:space="preserve"> 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day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r</w:t>
            </w:r>
            <w:r w:rsidRPr="00F26D24">
              <w:rPr>
                <w:rFonts w:asciiTheme="minorHAnsi" w:eastAsia="Calibri" w:hAnsiTheme="minorHAnsi" w:cstheme="minorHAnsi"/>
                <w:spacing w:val="-3"/>
                <w:sz w:val="22"/>
                <w:szCs w:val="22"/>
              </w:rPr>
              <w:t>i</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r.</w:t>
            </w:r>
          </w:p>
          <w:p w14:paraId="62D185C6" w14:textId="19FE8180" w:rsidR="006E1389" w:rsidRPr="00F26D24" w:rsidRDefault="006E1389" w:rsidP="00B439FF">
            <w:pPr>
              <w:jc w:val="center"/>
              <w:rPr>
                <w:rFonts w:asciiTheme="minorHAnsi" w:eastAsia="Calibri" w:hAnsiTheme="minorHAnsi" w:cstheme="minorHAnsi"/>
                <w:sz w:val="22"/>
                <w:szCs w:val="22"/>
              </w:rPr>
            </w:pPr>
          </w:p>
        </w:tc>
      </w:tr>
      <w:tr w:rsidR="00B468B7" w:rsidRPr="00F26D24" w14:paraId="020CA1F5" w14:textId="77777777" w:rsidTr="00C77C36">
        <w:trPr>
          <w:trHeight w:hRule="exact" w:val="269"/>
        </w:trPr>
        <w:tc>
          <w:tcPr>
            <w:tcW w:w="9955" w:type="dxa"/>
            <w:gridSpan w:val="3"/>
            <w:vMerge/>
          </w:tcPr>
          <w:p w14:paraId="4E03C796" w14:textId="77777777" w:rsidR="00B468B7" w:rsidRPr="00F26D24" w:rsidRDefault="00B468B7" w:rsidP="00B439FF">
            <w:pPr>
              <w:rPr>
                <w:rFonts w:asciiTheme="minorHAnsi" w:hAnsiTheme="minorHAnsi" w:cstheme="minorHAnsi"/>
                <w:sz w:val="22"/>
                <w:szCs w:val="22"/>
              </w:rPr>
            </w:pPr>
          </w:p>
        </w:tc>
      </w:tr>
      <w:tr w:rsidR="00B468B7" w:rsidRPr="00F26D24" w14:paraId="606AE1C9" w14:textId="77777777" w:rsidTr="006E1389">
        <w:trPr>
          <w:trHeight w:hRule="exact" w:val="293"/>
        </w:trPr>
        <w:tc>
          <w:tcPr>
            <w:tcW w:w="9955" w:type="dxa"/>
            <w:gridSpan w:val="3"/>
            <w:vMerge/>
          </w:tcPr>
          <w:p w14:paraId="39ADED06" w14:textId="77777777" w:rsidR="00B468B7" w:rsidRPr="00F26D24" w:rsidRDefault="00B468B7" w:rsidP="00B439FF">
            <w:pPr>
              <w:rPr>
                <w:rFonts w:asciiTheme="minorHAnsi" w:hAnsiTheme="minorHAnsi" w:cstheme="minorHAnsi"/>
                <w:sz w:val="22"/>
                <w:szCs w:val="22"/>
              </w:rPr>
            </w:pPr>
          </w:p>
        </w:tc>
      </w:tr>
      <w:tr w:rsidR="00B468B7" w:rsidRPr="00F26D24" w14:paraId="6C09FB12" w14:textId="77777777" w:rsidTr="00C77C36">
        <w:trPr>
          <w:trHeight w:hRule="exact" w:val="314"/>
        </w:trPr>
        <w:tc>
          <w:tcPr>
            <w:tcW w:w="2948" w:type="dxa"/>
          </w:tcPr>
          <w:p w14:paraId="7F64CE5B" w14:textId="77777777" w:rsidR="00B468B7" w:rsidRPr="00F26D24" w:rsidRDefault="00B468B7"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rPr>
              <w:t>DAY</w:t>
            </w:r>
          </w:p>
        </w:tc>
        <w:tc>
          <w:tcPr>
            <w:tcW w:w="3673" w:type="dxa"/>
          </w:tcPr>
          <w:p w14:paraId="594D804E" w14:textId="77777777" w:rsidR="00B468B7" w:rsidRPr="00F26D24" w:rsidRDefault="00B468B7" w:rsidP="00B439FF">
            <w:pPr>
              <w:ind w:left="100"/>
              <w:rPr>
                <w:rFonts w:asciiTheme="minorHAnsi" w:eastAsia="Calibri" w:hAnsiTheme="minorHAnsi" w:cstheme="minorHAnsi"/>
                <w:sz w:val="22"/>
                <w:szCs w:val="22"/>
              </w:rPr>
            </w:pPr>
            <w:r w:rsidRPr="00F26D24">
              <w:rPr>
                <w:rFonts w:asciiTheme="minorHAnsi" w:eastAsia="Calibri" w:hAnsiTheme="minorHAnsi" w:cstheme="minorHAnsi"/>
                <w:b/>
                <w:sz w:val="22"/>
                <w:szCs w:val="22"/>
              </w:rPr>
              <w:t>EVE</w:t>
            </w:r>
            <w:r w:rsidRPr="00F26D24">
              <w:rPr>
                <w:rFonts w:asciiTheme="minorHAnsi" w:eastAsia="Calibri" w:hAnsiTheme="minorHAnsi" w:cstheme="minorHAnsi"/>
                <w:b/>
                <w:spacing w:val="-2"/>
                <w:sz w:val="22"/>
                <w:szCs w:val="22"/>
              </w:rPr>
              <w:t>N</w:t>
            </w:r>
            <w:r w:rsidRPr="00F26D24">
              <w:rPr>
                <w:rFonts w:asciiTheme="minorHAnsi" w:eastAsia="Calibri" w:hAnsiTheme="minorHAnsi" w:cstheme="minorHAnsi"/>
                <w:b/>
                <w:sz w:val="22"/>
                <w:szCs w:val="22"/>
              </w:rPr>
              <w:t>T</w:t>
            </w:r>
          </w:p>
        </w:tc>
        <w:tc>
          <w:tcPr>
            <w:tcW w:w="3334" w:type="dxa"/>
          </w:tcPr>
          <w:p w14:paraId="0D4004EF" w14:textId="77777777" w:rsidR="00B468B7" w:rsidRPr="00F26D24" w:rsidRDefault="00B468B7"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rPr>
              <w:t>ADD</w:t>
            </w:r>
            <w:r w:rsidRPr="00F26D24">
              <w:rPr>
                <w:rFonts w:asciiTheme="minorHAnsi" w:eastAsia="Calibri" w:hAnsiTheme="minorHAnsi" w:cstheme="minorHAnsi"/>
                <w:b/>
                <w:spacing w:val="-1"/>
                <w:sz w:val="22"/>
                <w:szCs w:val="22"/>
              </w:rPr>
              <w:t>IT</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z w:val="22"/>
                <w:szCs w:val="22"/>
              </w:rPr>
              <w:t>O</w:t>
            </w:r>
            <w:r w:rsidRPr="00F26D24">
              <w:rPr>
                <w:rFonts w:asciiTheme="minorHAnsi" w:eastAsia="Calibri" w:hAnsiTheme="minorHAnsi" w:cstheme="minorHAnsi"/>
                <w:b/>
                <w:spacing w:val="-2"/>
                <w:sz w:val="22"/>
                <w:szCs w:val="22"/>
              </w:rPr>
              <w:t>N</w:t>
            </w:r>
            <w:r w:rsidRPr="00F26D24">
              <w:rPr>
                <w:rFonts w:asciiTheme="minorHAnsi" w:eastAsia="Calibri" w:hAnsiTheme="minorHAnsi" w:cstheme="minorHAnsi"/>
                <w:b/>
                <w:sz w:val="22"/>
                <w:szCs w:val="22"/>
              </w:rPr>
              <w:t xml:space="preserve">AL </w:t>
            </w:r>
            <w:r w:rsidRPr="00F26D24">
              <w:rPr>
                <w:rFonts w:asciiTheme="minorHAnsi" w:eastAsia="Calibri" w:hAnsiTheme="minorHAnsi" w:cstheme="minorHAnsi"/>
                <w:b/>
                <w:spacing w:val="1"/>
                <w:sz w:val="22"/>
                <w:szCs w:val="22"/>
              </w:rPr>
              <w:t>IN</w:t>
            </w:r>
            <w:r w:rsidRPr="00F26D24">
              <w:rPr>
                <w:rFonts w:asciiTheme="minorHAnsi" w:eastAsia="Calibri" w:hAnsiTheme="minorHAnsi" w:cstheme="minorHAnsi"/>
                <w:b/>
                <w:sz w:val="22"/>
                <w:szCs w:val="22"/>
              </w:rPr>
              <w:t>F</w:t>
            </w:r>
            <w:r w:rsidRPr="00F26D24">
              <w:rPr>
                <w:rFonts w:asciiTheme="minorHAnsi" w:eastAsia="Calibri" w:hAnsiTheme="minorHAnsi" w:cstheme="minorHAnsi"/>
                <w:b/>
                <w:spacing w:val="-3"/>
                <w:sz w:val="22"/>
                <w:szCs w:val="22"/>
              </w:rPr>
              <w:t>O</w:t>
            </w:r>
            <w:r w:rsidRPr="00F26D24">
              <w:rPr>
                <w:rFonts w:asciiTheme="minorHAnsi" w:eastAsia="Calibri" w:hAnsiTheme="minorHAnsi" w:cstheme="minorHAnsi"/>
                <w:b/>
                <w:sz w:val="22"/>
                <w:szCs w:val="22"/>
              </w:rPr>
              <w:t>RM</w:t>
            </w:r>
            <w:r w:rsidRPr="00F26D24">
              <w:rPr>
                <w:rFonts w:asciiTheme="minorHAnsi" w:eastAsia="Calibri" w:hAnsiTheme="minorHAnsi" w:cstheme="minorHAnsi"/>
                <w:b/>
                <w:spacing w:val="-2"/>
                <w:sz w:val="22"/>
                <w:szCs w:val="22"/>
              </w:rPr>
              <w:t>A</w:t>
            </w:r>
            <w:r w:rsidRPr="00F26D24">
              <w:rPr>
                <w:rFonts w:asciiTheme="minorHAnsi" w:eastAsia="Calibri" w:hAnsiTheme="minorHAnsi" w:cstheme="minorHAnsi"/>
                <w:b/>
                <w:spacing w:val="1"/>
                <w:sz w:val="22"/>
                <w:szCs w:val="22"/>
              </w:rPr>
              <w:t>TI</w:t>
            </w:r>
            <w:r w:rsidRPr="00F26D24">
              <w:rPr>
                <w:rFonts w:asciiTheme="minorHAnsi" w:eastAsia="Calibri" w:hAnsiTheme="minorHAnsi" w:cstheme="minorHAnsi"/>
                <w:b/>
                <w:spacing w:val="-3"/>
                <w:sz w:val="22"/>
                <w:szCs w:val="22"/>
              </w:rPr>
              <w:t>O</w:t>
            </w:r>
            <w:r w:rsidRPr="00F26D24">
              <w:rPr>
                <w:rFonts w:asciiTheme="minorHAnsi" w:eastAsia="Calibri" w:hAnsiTheme="minorHAnsi" w:cstheme="minorHAnsi"/>
                <w:b/>
                <w:sz w:val="22"/>
                <w:szCs w:val="22"/>
              </w:rPr>
              <w:t>N</w:t>
            </w:r>
          </w:p>
        </w:tc>
      </w:tr>
      <w:tr w:rsidR="00CB5E8D" w:rsidRPr="00F26D24" w14:paraId="5A1786F6" w14:textId="77777777" w:rsidTr="00C77C36">
        <w:trPr>
          <w:trHeight w:val="1609"/>
        </w:trPr>
        <w:tc>
          <w:tcPr>
            <w:tcW w:w="2948" w:type="dxa"/>
          </w:tcPr>
          <w:p w14:paraId="48891983" w14:textId="1A2BBECD" w:rsidR="00CB5E8D" w:rsidRPr="00F26D24" w:rsidRDefault="00CB5E8D" w:rsidP="00B439FF">
            <w:pPr>
              <w:ind w:left="102"/>
              <w:rPr>
                <w:rFonts w:asciiTheme="minorHAnsi" w:eastAsia="Calibri" w:hAnsiTheme="minorHAnsi" w:cstheme="minorHAnsi"/>
                <w:b/>
                <w:sz w:val="22"/>
                <w:szCs w:val="22"/>
              </w:rPr>
            </w:pPr>
            <w:r w:rsidRPr="00F26D24">
              <w:rPr>
                <w:rFonts w:asciiTheme="minorHAnsi" w:eastAsia="Calibri" w:hAnsiTheme="minorHAnsi" w:cstheme="minorHAnsi"/>
                <w:b/>
                <w:sz w:val="22"/>
                <w:szCs w:val="22"/>
              </w:rPr>
              <w:t>Saturday</w:t>
            </w:r>
          </w:p>
          <w:p w14:paraId="29997BA4" w14:textId="38045915" w:rsidR="00CB5E8D" w:rsidRPr="00F26D24" w:rsidRDefault="00CB5E8D" w:rsidP="00B439FF">
            <w:pPr>
              <w:ind w:left="102"/>
              <w:rPr>
                <w:rFonts w:asciiTheme="minorHAnsi" w:eastAsia="Calibri" w:hAnsiTheme="minorHAnsi" w:cstheme="minorHAnsi"/>
                <w:bCs/>
                <w:sz w:val="22"/>
                <w:szCs w:val="22"/>
              </w:rPr>
            </w:pPr>
            <w:r w:rsidRPr="00F26D24">
              <w:rPr>
                <w:rFonts w:asciiTheme="minorHAnsi" w:eastAsia="Calibri" w:hAnsiTheme="minorHAnsi" w:cstheme="minorHAnsi"/>
                <w:bCs/>
                <w:sz w:val="22"/>
                <w:szCs w:val="22"/>
              </w:rPr>
              <w:t>30 July 2022</w:t>
            </w:r>
          </w:p>
        </w:tc>
        <w:tc>
          <w:tcPr>
            <w:tcW w:w="3673" w:type="dxa"/>
          </w:tcPr>
          <w:p w14:paraId="0A1287FE" w14:textId="77777777"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b/>
                <w:sz w:val="22"/>
                <w:szCs w:val="22"/>
              </w:rPr>
              <w:t>Reg</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z w:val="22"/>
                <w:szCs w:val="22"/>
              </w:rPr>
              <w:t>st</w:t>
            </w:r>
            <w:r w:rsidRPr="00F26D24">
              <w:rPr>
                <w:rFonts w:asciiTheme="minorHAnsi" w:eastAsia="Calibri" w:hAnsiTheme="minorHAnsi" w:cstheme="minorHAnsi"/>
                <w:b/>
                <w:spacing w:val="1"/>
                <w:sz w:val="22"/>
                <w:szCs w:val="22"/>
              </w:rPr>
              <w:t>r</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pacing w:val="-2"/>
                <w:sz w:val="22"/>
                <w:szCs w:val="22"/>
              </w:rPr>
              <w:t>t</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o</w:t>
            </w:r>
            <w:r w:rsidRPr="00F26D24">
              <w:rPr>
                <w:rFonts w:asciiTheme="minorHAnsi" w:eastAsia="Calibri" w:hAnsiTheme="minorHAnsi" w:cstheme="minorHAnsi"/>
                <w:b/>
                <w:sz w:val="22"/>
                <w:szCs w:val="22"/>
              </w:rPr>
              <w:t>n</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a</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d</w:t>
            </w:r>
            <w:r w:rsidRPr="00F26D24">
              <w:rPr>
                <w:rFonts w:asciiTheme="minorHAnsi" w:eastAsia="Calibri" w:hAnsiTheme="minorHAnsi" w:cstheme="minorHAnsi"/>
                <w:b/>
                <w:spacing w:val="1"/>
                <w:sz w:val="22"/>
                <w:szCs w:val="22"/>
              </w:rPr>
              <w:t xml:space="preserve"> B</w:t>
            </w:r>
            <w:r w:rsidRPr="00F26D24">
              <w:rPr>
                <w:rFonts w:asciiTheme="minorHAnsi" w:eastAsia="Calibri" w:hAnsiTheme="minorHAnsi" w:cstheme="minorHAnsi"/>
                <w:b/>
                <w:spacing w:val="-2"/>
                <w:sz w:val="22"/>
                <w:szCs w:val="22"/>
              </w:rPr>
              <w:t>r</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fi</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g</w:t>
            </w:r>
          </w:p>
          <w:p w14:paraId="03F7CED4" w14:textId="77777777" w:rsidR="00CB5E8D" w:rsidRPr="00F26D24" w:rsidRDefault="00CB5E8D" w:rsidP="00B439FF">
            <w:pPr>
              <w:ind w:left="100"/>
              <w:rPr>
                <w:rFonts w:asciiTheme="minorHAnsi" w:eastAsia="Calibri" w:hAnsiTheme="minorHAnsi" w:cstheme="minorHAnsi"/>
                <w:bCs/>
                <w:sz w:val="22"/>
                <w:szCs w:val="22"/>
              </w:rPr>
            </w:pPr>
            <w:r w:rsidRPr="00F26D24">
              <w:rPr>
                <w:rFonts w:asciiTheme="minorHAnsi" w:eastAsia="Calibri" w:hAnsiTheme="minorHAnsi" w:cstheme="minorHAnsi"/>
                <w:bCs/>
                <w:spacing w:val="-1"/>
                <w:sz w:val="22"/>
                <w:szCs w:val="22"/>
              </w:rPr>
              <w:t xml:space="preserve">Meet other competitors and buy your own counter meal / drinks </w:t>
            </w:r>
          </w:p>
          <w:p w14:paraId="54C64D4B" w14:textId="77777777" w:rsidR="00CB5E8D" w:rsidRPr="00F26D24" w:rsidRDefault="00CB5E8D" w:rsidP="00B439FF">
            <w:pPr>
              <w:ind w:left="100"/>
              <w:rPr>
                <w:rFonts w:asciiTheme="minorHAnsi" w:eastAsia="Calibri" w:hAnsiTheme="minorHAnsi" w:cstheme="minorHAnsi"/>
                <w:bCs/>
                <w:sz w:val="22"/>
                <w:szCs w:val="22"/>
              </w:rPr>
            </w:pPr>
            <w:r w:rsidRPr="00F26D24">
              <w:rPr>
                <w:rFonts w:asciiTheme="minorHAnsi" w:eastAsia="Calibri" w:hAnsiTheme="minorHAnsi" w:cstheme="minorHAnsi"/>
                <w:bCs/>
                <w:spacing w:val="1"/>
                <w:sz w:val="22"/>
                <w:szCs w:val="22"/>
              </w:rPr>
              <w:t>From 5:00 pm</w:t>
            </w:r>
          </w:p>
          <w:p w14:paraId="00291634" w14:textId="56900B83" w:rsidR="00CB5E8D" w:rsidRPr="00F26D24" w:rsidRDefault="00CB5E8D" w:rsidP="00B439FF">
            <w:pPr>
              <w:ind w:left="100"/>
              <w:rPr>
                <w:rFonts w:asciiTheme="minorHAnsi" w:eastAsia="Calibri" w:hAnsiTheme="minorHAnsi" w:cstheme="minorHAnsi"/>
                <w:b/>
                <w:sz w:val="22"/>
                <w:szCs w:val="22"/>
              </w:rPr>
            </w:pPr>
            <w:r w:rsidRPr="00F26D24">
              <w:rPr>
                <w:rFonts w:asciiTheme="minorHAnsi" w:eastAsia="Calibri" w:hAnsiTheme="minorHAnsi" w:cstheme="minorHAnsi"/>
                <w:bCs/>
                <w:sz w:val="22"/>
                <w:szCs w:val="22"/>
              </w:rPr>
              <w:t>6</w:t>
            </w:r>
            <w:r w:rsidRPr="00F26D24">
              <w:rPr>
                <w:rFonts w:asciiTheme="minorHAnsi" w:eastAsia="Calibri" w:hAnsiTheme="minorHAnsi" w:cstheme="minorHAnsi"/>
                <w:bCs/>
                <w:spacing w:val="2"/>
                <w:sz w:val="22"/>
                <w:szCs w:val="22"/>
              </w:rPr>
              <w:t xml:space="preserve"> </w:t>
            </w:r>
            <w:r w:rsidRPr="00F26D24">
              <w:rPr>
                <w:rFonts w:asciiTheme="minorHAnsi" w:eastAsia="Calibri" w:hAnsiTheme="minorHAnsi" w:cstheme="minorHAnsi"/>
                <w:bCs/>
                <w:spacing w:val="-1"/>
                <w:sz w:val="22"/>
                <w:szCs w:val="22"/>
              </w:rPr>
              <w:t>p</w:t>
            </w:r>
            <w:r w:rsidRPr="00F26D24">
              <w:rPr>
                <w:rFonts w:asciiTheme="minorHAnsi" w:eastAsia="Calibri" w:hAnsiTheme="minorHAnsi" w:cstheme="minorHAnsi"/>
                <w:bCs/>
                <w:sz w:val="22"/>
                <w:szCs w:val="22"/>
              </w:rPr>
              <w:t>m</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1"/>
                <w:sz w:val="22"/>
                <w:szCs w:val="22"/>
              </w:rPr>
              <w:t>T</w:t>
            </w:r>
            <w:r w:rsidRPr="00F26D24">
              <w:rPr>
                <w:rFonts w:asciiTheme="minorHAnsi" w:eastAsia="Calibri" w:hAnsiTheme="minorHAnsi" w:cstheme="minorHAnsi"/>
                <w:bCs/>
                <w:spacing w:val="-1"/>
                <w:sz w:val="22"/>
                <w:szCs w:val="22"/>
              </w:rPr>
              <w:t>ea</w:t>
            </w:r>
            <w:r w:rsidRPr="00F26D24">
              <w:rPr>
                <w:rFonts w:asciiTheme="minorHAnsi" w:eastAsia="Calibri" w:hAnsiTheme="minorHAnsi" w:cstheme="minorHAnsi"/>
                <w:bCs/>
                <w:sz w:val="22"/>
                <w:szCs w:val="22"/>
              </w:rPr>
              <w:t>m</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z w:val="22"/>
                <w:szCs w:val="22"/>
              </w:rPr>
              <w:t>ma</w:t>
            </w:r>
            <w:r w:rsidRPr="00F26D24">
              <w:rPr>
                <w:rFonts w:asciiTheme="minorHAnsi" w:eastAsia="Calibri" w:hAnsiTheme="minorHAnsi" w:cstheme="minorHAnsi"/>
                <w:bCs/>
                <w:spacing w:val="-1"/>
                <w:sz w:val="22"/>
                <w:szCs w:val="22"/>
              </w:rPr>
              <w:t>na</w:t>
            </w:r>
            <w:r w:rsidRPr="00F26D24">
              <w:rPr>
                <w:rFonts w:asciiTheme="minorHAnsi" w:eastAsia="Calibri" w:hAnsiTheme="minorHAnsi" w:cstheme="minorHAnsi"/>
                <w:bCs/>
                <w:spacing w:val="1"/>
                <w:sz w:val="22"/>
                <w:szCs w:val="22"/>
              </w:rPr>
              <w:t>g</w:t>
            </w:r>
            <w:r w:rsidRPr="00F26D24">
              <w:rPr>
                <w:rFonts w:asciiTheme="minorHAnsi" w:eastAsia="Calibri" w:hAnsiTheme="minorHAnsi" w:cstheme="minorHAnsi"/>
                <w:bCs/>
                <w:spacing w:val="-1"/>
                <w:sz w:val="22"/>
                <w:szCs w:val="22"/>
              </w:rPr>
              <w:t>e</w:t>
            </w:r>
            <w:r w:rsidRPr="00F26D24">
              <w:rPr>
                <w:rFonts w:asciiTheme="minorHAnsi" w:eastAsia="Calibri" w:hAnsiTheme="minorHAnsi" w:cstheme="minorHAnsi"/>
                <w:bCs/>
                <w:spacing w:val="1"/>
                <w:sz w:val="22"/>
                <w:szCs w:val="22"/>
              </w:rPr>
              <w:t>r</w:t>
            </w:r>
            <w:r w:rsidRPr="00F26D24">
              <w:rPr>
                <w:rFonts w:asciiTheme="minorHAnsi" w:eastAsia="Calibri" w:hAnsiTheme="minorHAnsi" w:cstheme="minorHAnsi"/>
                <w:bCs/>
                <w:sz w:val="22"/>
                <w:szCs w:val="22"/>
              </w:rPr>
              <w:t>s</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z w:val="22"/>
                <w:szCs w:val="22"/>
              </w:rPr>
              <w:t>me</w:t>
            </w:r>
            <w:r w:rsidRPr="00F26D24">
              <w:rPr>
                <w:rFonts w:asciiTheme="minorHAnsi" w:eastAsia="Calibri" w:hAnsiTheme="minorHAnsi" w:cstheme="minorHAnsi"/>
                <w:bCs/>
                <w:spacing w:val="-4"/>
                <w:sz w:val="22"/>
                <w:szCs w:val="22"/>
              </w:rPr>
              <w:t>e</w:t>
            </w:r>
            <w:r w:rsidRPr="00F26D24">
              <w:rPr>
                <w:rFonts w:asciiTheme="minorHAnsi" w:eastAsia="Calibri" w:hAnsiTheme="minorHAnsi" w:cstheme="minorHAnsi"/>
                <w:bCs/>
                <w:sz w:val="22"/>
                <w:szCs w:val="22"/>
              </w:rPr>
              <w:t>t</w:t>
            </w:r>
            <w:r w:rsidRPr="00F26D24">
              <w:rPr>
                <w:rFonts w:asciiTheme="minorHAnsi" w:eastAsia="Calibri" w:hAnsiTheme="minorHAnsi" w:cstheme="minorHAnsi"/>
                <w:bCs/>
                <w:spacing w:val="1"/>
                <w:sz w:val="22"/>
                <w:szCs w:val="22"/>
              </w:rPr>
              <w:t>i</w:t>
            </w:r>
            <w:r w:rsidRPr="00F26D24">
              <w:rPr>
                <w:rFonts w:asciiTheme="minorHAnsi" w:eastAsia="Calibri" w:hAnsiTheme="minorHAnsi" w:cstheme="minorHAnsi"/>
                <w:bCs/>
                <w:spacing w:val="-1"/>
                <w:sz w:val="22"/>
                <w:szCs w:val="22"/>
              </w:rPr>
              <w:t>n</w:t>
            </w:r>
            <w:r w:rsidRPr="00F26D24">
              <w:rPr>
                <w:rFonts w:asciiTheme="minorHAnsi" w:eastAsia="Calibri" w:hAnsiTheme="minorHAnsi" w:cstheme="minorHAnsi"/>
                <w:bCs/>
                <w:sz w:val="22"/>
                <w:szCs w:val="22"/>
              </w:rPr>
              <w:t>g</w:t>
            </w:r>
          </w:p>
        </w:tc>
        <w:tc>
          <w:tcPr>
            <w:tcW w:w="3334" w:type="dxa"/>
          </w:tcPr>
          <w:p w14:paraId="6F16958D"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u w:val="single" w:color="000000"/>
              </w:rPr>
              <w:t>L</w:t>
            </w:r>
            <w:r w:rsidRPr="00F26D24">
              <w:rPr>
                <w:rFonts w:asciiTheme="minorHAnsi" w:eastAsia="Calibri" w:hAnsiTheme="minorHAnsi" w:cstheme="minorHAnsi"/>
                <w:b/>
                <w:spacing w:val="-1"/>
                <w:sz w:val="22"/>
                <w:szCs w:val="22"/>
                <w:u w:val="single" w:color="000000"/>
              </w:rPr>
              <w:t>o</w:t>
            </w:r>
            <w:r w:rsidRPr="00F26D24">
              <w:rPr>
                <w:rFonts w:asciiTheme="minorHAnsi" w:eastAsia="Calibri" w:hAnsiTheme="minorHAnsi" w:cstheme="minorHAnsi"/>
                <w:b/>
                <w:spacing w:val="1"/>
                <w:sz w:val="22"/>
                <w:szCs w:val="22"/>
                <w:u w:val="single" w:color="000000"/>
              </w:rPr>
              <w:t>c</w:t>
            </w:r>
            <w:r w:rsidRPr="00F26D24">
              <w:rPr>
                <w:rFonts w:asciiTheme="minorHAnsi" w:eastAsia="Calibri" w:hAnsiTheme="minorHAnsi" w:cstheme="minorHAnsi"/>
                <w:b/>
                <w:spacing w:val="-1"/>
                <w:sz w:val="22"/>
                <w:szCs w:val="22"/>
                <w:u w:val="single" w:color="000000"/>
              </w:rPr>
              <w:t>a</w:t>
            </w:r>
            <w:r w:rsidRPr="00F26D24">
              <w:rPr>
                <w:rFonts w:asciiTheme="minorHAnsi" w:eastAsia="Calibri" w:hAnsiTheme="minorHAnsi" w:cstheme="minorHAnsi"/>
                <w:b/>
                <w:sz w:val="22"/>
                <w:szCs w:val="22"/>
                <w:u w:val="single" w:color="000000"/>
              </w:rPr>
              <w:t>t</w:t>
            </w:r>
            <w:r w:rsidRPr="00F26D24">
              <w:rPr>
                <w:rFonts w:asciiTheme="minorHAnsi" w:eastAsia="Calibri" w:hAnsiTheme="minorHAnsi" w:cstheme="minorHAnsi"/>
                <w:b/>
                <w:spacing w:val="1"/>
                <w:sz w:val="22"/>
                <w:szCs w:val="22"/>
                <w:u w:val="single" w:color="000000"/>
              </w:rPr>
              <w:t>i</w:t>
            </w:r>
            <w:r w:rsidRPr="00F26D24">
              <w:rPr>
                <w:rFonts w:asciiTheme="minorHAnsi" w:eastAsia="Calibri" w:hAnsiTheme="minorHAnsi" w:cstheme="minorHAnsi"/>
                <w:b/>
                <w:spacing w:val="-1"/>
                <w:sz w:val="22"/>
                <w:szCs w:val="22"/>
                <w:u w:val="single" w:color="000000"/>
              </w:rPr>
              <w:t>on</w:t>
            </w:r>
            <w:r w:rsidRPr="00F26D24">
              <w:rPr>
                <w:rFonts w:asciiTheme="minorHAnsi" w:eastAsia="Calibri" w:hAnsiTheme="minorHAnsi" w:cstheme="minorHAnsi"/>
                <w:b/>
                <w:sz w:val="22"/>
                <w:szCs w:val="22"/>
                <w:u w:val="single" w:color="000000"/>
              </w:rPr>
              <w:t>:</w:t>
            </w:r>
          </w:p>
          <w:p w14:paraId="43457147" w14:textId="6A119B43" w:rsidR="00CB5E8D" w:rsidRPr="00B25BBA" w:rsidRDefault="00823773" w:rsidP="00B439FF">
            <w:pPr>
              <w:ind w:left="102"/>
              <w:rPr>
                <w:rFonts w:asciiTheme="minorHAnsi" w:eastAsia="Calibri" w:hAnsiTheme="minorHAnsi" w:cstheme="minorHAnsi"/>
                <w:b/>
                <w:i/>
                <w:iCs/>
                <w:sz w:val="22"/>
                <w:szCs w:val="22"/>
                <w:u w:val="single" w:color="000000"/>
              </w:rPr>
            </w:pPr>
            <w:r w:rsidRPr="00B25BBA">
              <w:rPr>
                <w:rFonts w:asciiTheme="minorHAnsi" w:eastAsia="Calibri" w:hAnsiTheme="minorHAnsi" w:cstheme="minorHAnsi"/>
                <w:bCs/>
                <w:i/>
                <w:iCs/>
                <w:spacing w:val="1"/>
                <w:sz w:val="22"/>
                <w:szCs w:val="22"/>
                <w:highlight w:val="yellow"/>
              </w:rPr>
              <w:t>T</w:t>
            </w:r>
            <w:r w:rsidR="00B25BBA" w:rsidRPr="00B25BBA">
              <w:rPr>
                <w:rFonts w:asciiTheme="minorHAnsi" w:eastAsia="Calibri" w:hAnsiTheme="minorHAnsi" w:cstheme="minorHAnsi"/>
                <w:bCs/>
                <w:i/>
                <w:iCs/>
                <w:spacing w:val="1"/>
                <w:sz w:val="22"/>
                <w:szCs w:val="22"/>
                <w:highlight w:val="yellow"/>
              </w:rPr>
              <w:t>o be advised</w:t>
            </w:r>
          </w:p>
        </w:tc>
      </w:tr>
      <w:tr w:rsidR="00CB5E8D" w:rsidRPr="00F26D24" w14:paraId="6D37DD37" w14:textId="77777777" w:rsidTr="00C77C36">
        <w:trPr>
          <w:trHeight w:val="1609"/>
        </w:trPr>
        <w:tc>
          <w:tcPr>
            <w:tcW w:w="2948" w:type="dxa"/>
          </w:tcPr>
          <w:p w14:paraId="55F1CEDC" w14:textId="7335A298"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rPr>
              <w:t>D</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y</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2</w:t>
            </w:r>
          </w:p>
          <w:p w14:paraId="3899A85C"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Sunday</w:t>
            </w:r>
          </w:p>
          <w:p w14:paraId="79DCB479"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31 July 2022</w:t>
            </w:r>
          </w:p>
        </w:tc>
        <w:tc>
          <w:tcPr>
            <w:tcW w:w="3673" w:type="dxa"/>
          </w:tcPr>
          <w:p w14:paraId="5FBAB097" w14:textId="77777777" w:rsidR="00CB5E8D" w:rsidRPr="00F26D24" w:rsidRDefault="00CB5E8D" w:rsidP="00B439FF">
            <w:pPr>
              <w:ind w:left="100"/>
              <w:rPr>
                <w:rFonts w:asciiTheme="minorHAnsi" w:eastAsia="Calibri" w:hAnsiTheme="minorHAnsi" w:cstheme="minorHAnsi"/>
                <w:b/>
                <w:sz w:val="22"/>
                <w:szCs w:val="22"/>
              </w:rPr>
            </w:pPr>
            <w:r w:rsidRPr="00F26D24">
              <w:rPr>
                <w:rFonts w:asciiTheme="minorHAnsi" w:eastAsia="Calibri" w:hAnsiTheme="minorHAnsi" w:cstheme="minorHAnsi"/>
                <w:b/>
                <w:spacing w:val="-1"/>
                <w:sz w:val="22"/>
                <w:szCs w:val="22"/>
              </w:rPr>
              <w:t>Spea</w:t>
            </w:r>
            <w:r w:rsidRPr="00F26D24">
              <w:rPr>
                <w:rFonts w:asciiTheme="minorHAnsi" w:eastAsia="Calibri" w:hAnsiTheme="minorHAnsi" w:cstheme="minorHAnsi"/>
                <w:b/>
                <w:spacing w:val="1"/>
                <w:sz w:val="22"/>
                <w:szCs w:val="22"/>
              </w:rPr>
              <w:t>r</w:t>
            </w:r>
            <w:r w:rsidRPr="00F26D24">
              <w:rPr>
                <w:rFonts w:asciiTheme="minorHAnsi" w:eastAsia="Calibri" w:hAnsiTheme="minorHAnsi" w:cstheme="minorHAnsi"/>
                <w:b/>
                <w:sz w:val="22"/>
                <w:szCs w:val="22"/>
              </w:rPr>
              <w:t>fis</w:t>
            </w:r>
            <w:r w:rsidRPr="00F26D24">
              <w:rPr>
                <w:rFonts w:asciiTheme="minorHAnsi" w:eastAsia="Calibri" w:hAnsiTheme="minorHAnsi" w:cstheme="minorHAnsi"/>
                <w:b/>
                <w:spacing w:val="-3"/>
                <w:sz w:val="22"/>
                <w:szCs w:val="22"/>
              </w:rPr>
              <w:t>h</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g</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H</w:t>
            </w:r>
            <w:r w:rsidRPr="00F26D24">
              <w:rPr>
                <w:rFonts w:asciiTheme="minorHAnsi" w:eastAsia="Calibri" w:hAnsiTheme="minorHAnsi" w:cstheme="minorHAnsi"/>
                <w:b/>
                <w:spacing w:val="-1"/>
                <w:sz w:val="22"/>
                <w:szCs w:val="22"/>
              </w:rPr>
              <w:t>ea</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1:</w:t>
            </w:r>
          </w:p>
          <w:p w14:paraId="1815866C" w14:textId="77777777" w:rsidR="00CB5E8D" w:rsidRPr="00F26D24" w:rsidRDefault="00CB5E8D" w:rsidP="00B439FF">
            <w:pPr>
              <w:ind w:left="100"/>
              <w:rPr>
                <w:rFonts w:asciiTheme="minorHAnsi" w:eastAsia="Calibri" w:hAnsiTheme="minorHAnsi" w:cstheme="minorHAnsi"/>
                <w:b/>
                <w:sz w:val="22"/>
                <w:szCs w:val="22"/>
              </w:rPr>
            </w:pPr>
            <w:r w:rsidRPr="00F26D24">
              <w:rPr>
                <w:rFonts w:asciiTheme="minorHAnsi" w:eastAsia="Calibri" w:hAnsiTheme="minorHAnsi" w:cstheme="minorHAnsi"/>
                <w:b/>
                <w:sz w:val="22"/>
                <w:szCs w:val="22"/>
              </w:rPr>
              <w:t>Australian Spearfishing Championships</w:t>
            </w:r>
          </w:p>
          <w:p w14:paraId="0CD2907D" w14:textId="77777777"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b/>
                <w:sz w:val="22"/>
                <w:szCs w:val="22"/>
              </w:rPr>
              <w:t>Queensland Spearfishing Titles</w:t>
            </w:r>
          </w:p>
          <w:p w14:paraId="55D1F9AD" w14:textId="16FC14E7" w:rsidR="00CB5E8D" w:rsidRPr="00F26D24" w:rsidRDefault="00CB5E8D" w:rsidP="00B439FF">
            <w:pPr>
              <w:ind w:left="100"/>
              <w:rPr>
                <w:rFonts w:asciiTheme="minorHAnsi" w:eastAsia="Calibri" w:hAnsiTheme="minorHAnsi" w:cstheme="minorHAnsi"/>
                <w:sz w:val="22"/>
                <w:szCs w:val="22"/>
              </w:rPr>
            </w:pPr>
          </w:p>
        </w:tc>
        <w:tc>
          <w:tcPr>
            <w:tcW w:w="3334" w:type="dxa"/>
          </w:tcPr>
          <w:p w14:paraId="16F54C1A" w14:textId="77777777"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sz w:val="22"/>
                <w:szCs w:val="22"/>
              </w:rPr>
              <w:t xml:space="preserve">Each day competitors </w:t>
            </w:r>
            <w:proofErr w:type="gramStart"/>
            <w:r w:rsidRPr="00F26D24">
              <w:rPr>
                <w:rFonts w:asciiTheme="minorHAnsi" w:eastAsia="Calibri" w:hAnsiTheme="minorHAnsi" w:cstheme="minorHAnsi"/>
                <w:sz w:val="22"/>
                <w:szCs w:val="22"/>
              </w:rPr>
              <w:t>to meet</w:t>
            </w:r>
            <w:proofErr w:type="gramEnd"/>
            <w:r w:rsidRPr="00F26D24">
              <w:rPr>
                <w:rFonts w:asciiTheme="minorHAnsi" w:eastAsia="Calibri" w:hAnsiTheme="minorHAnsi" w:cstheme="minorHAnsi"/>
                <w:sz w:val="22"/>
                <w:szCs w:val="22"/>
              </w:rPr>
              <w:t xml:space="preserve"> at the boat ramp </w:t>
            </w:r>
            <w:proofErr w:type="gramStart"/>
            <w:r w:rsidRPr="00F26D24">
              <w:rPr>
                <w:rFonts w:asciiTheme="minorHAnsi" w:eastAsia="Calibri" w:hAnsiTheme="minorHAnsi" w:cstheme="minorHAnsi"/>
                <w:sz w:val="22"/>
                <w:szCs w:val="22"/>
              </w:rPr>
              <w:t>at  5:30</w:t>
            </w:r>
            <w:proofErr w:type="gramEnd"/>
            <w:r w:rsidRPr="00F26D24">
              <w:rPr>
                <w:rFonts w:asciiTheme="minorHAnsi" w:eastAsia="Calibri" w:hAnsiTheme="minorHAnsi" w:cstheme="minorHAnsi"/>
                <w:sz w:val="22"/>
                <w:szCs w:val="22"/>
              </w:rPr>
              <w:t>am for briefing and gear safety inspection.</w:t>
            </w:r>
          </w:p>
          <w:p w14:paraId="5B754E8C" w14:textId="77777777"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sz w:val="22"/>
                <w:szCs w:val="22"/>
              </w:rPr>
              <w:t>Depart for reef by 6:00am</w:t>
            </w:r>
          </w:p>
          <w:p w14:paraId="3E53272D" w14:textId="77777777"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sz w:val="22"/>
                <w:szCs w:val="22"/>
              </w:rPr>
              <w:t>Competition 8:00am – 1:00pm</w:t>
            </w:r>
          </w:p>
          <w:p w14:paraId="1712CCC8" w14:textId="77777777"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sz w:val="22"/>
                <w:szCs w:val="22"/>
              </w:rPr>
              <w:t xml:space="preserve">Depart reef 1:30pm </w:t>
            </w:r>
          </w:p>
          <w:p w14:paraId="4746C98E" w14:textId="77777777" w:rsidR="00CB5E8D" w:rsidRPr="00F26D24" w:rsidRDefault="00CB5E8D" w:rsidP="00B439FF">
            <w:pPr>
              <w:ind w:left="102" w:right="60"/>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Weigh-in commence 4:00pm</w:t>
            </w:r>
          </w:p>
          <w:p w14:paraId="4F28D9C9" w14:textId="01AF2F92"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Address to be advised</w:t>
            </w:r>
          </w:p>
        </w:tc>
      </w:tr>
      <w:tr w:rsidR="00CB5E8D" w:rsidRPr="00F26D24" w14:paraId="7290BDDD" w14:textId="77777777" w:rsidTr="00C77C36">
        <w:trPr>
          <w:trHeight w:val="1557"/>
        </w:trPr>
        <w:tc>
          <w:tcPr>
            <w:tcW w:w="2948" w:type="dxa"/>
          </w:tcPr>
          <w:p w14:paraId="132E8816" w14:textId="300698E2"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rPr>
              <w:t>D</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y</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3</w:t>
            </w:r>
          </w:p>
          <w:p w14:paraId="7B276644"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Monday</w:t>
            </w:r>
          </w:p>
          <w:p w14:paraId="318B3A56"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1 August 2022</w:t>
            </w:r>
          </w:p>
        </w:tc>
        <w:tc>
          <w:tcPr>
            <w:tcW w:w="3673" w:type="dxa"/>
          </w:tcPr>
          <w:p w14:paraId="38C0A57E" w14:textId="77777777" w:rsidR="00CB5E8D" w:rsidRPr="00F26D24" w:rsidRDefault="00CB5E8D" w:rsidP="00B439FF">
            <w:pPr>
              <w:ind w:left="100"/>
              <w:rPr>
                <w:rFonts w:asciiTheme="minorHAnsi" w:eastAsia="Calibri" w:hAnsiTheme="minorHAnsi" w:cstheme="minorHAnsi"/>
                <w:b/>
                <w:sz w:val="22"/>
                <w:szCs w:val="22"/>
              </w:rPr>
            </w:pPr>
            <w:r w:rsidRPr="00F26D24">
              <w:rPr>
                <w:rFonts w:asciiTheme="minorHAnsi" w:eastAsia="Calibri" w:hAnsiTheme="minorHAnsi" w:cstheme="minorHAnsi"/>
                <w:b/>
                <w:spacing w:val="-1"/>
                <w:sz w:val="22"/>
                <w:szCs w:val="22"/>
              </w:rPr>
              <w:t>Spea</w:t>
            </w:r>
            <w:r w:rsidRPr="00F26D24">
              <w:rPr>
                <w:rFonts w:asciiTheme="minorHAnsi" w:eastAsia="Calibri" w:hAnsiTheme="minorHAnsi" w:cstheme="minorHAnsi"/>
                <w:b/>
                <w:spacing w:val="1"/>
                <w:sz w:val="22"/>
                <w:szCs w:val="22"/>
              </w:rPr>
              <w:t>r</w:t>
            </w:r>
            <w:r w:rsidRPr="00F26D24">
              <w:rPr>
                <w:rFonts w:asciiTheme="minorHAnsi" w:eastAsia="Calibri" w:hAnsiTheme="minorHAnsi" w:cstheme="minorHAnsi"/>
                <w:b/>
                <w:sz w:val="22"/>
                <w:szCs w:val="22"/>
              </w:rPr>
              <w:t>fis</w:t>
            </w:r>
            <w:r w:rsidRPr="00F26D24">
              <w:rPr>
                <w:rFonts w:asciiTheme="minorHAnsi" w:eastAsia="Calibri" w:hAnsiTheme="minorHAnsi" w:cstheme="minorHAnsi"/>
                <w:b/>
                <w:spacing w:val="-3"/>
                <w:sz w:val="22"/>
                <w:szCs w:val="22"/>
              </w:rPr>
              <w:t>h</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g</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H</w:t>
            </w:r>
            <w:r w:rsidRPr="00F26D24">
              <w:rPr>
                <w:rFonts w:asciiTheme="minorHAnsi" w:eastAsia="Calibri" w:hAnsiTheme="minorHAnsi" w:cstheme="minorHAnsi"/>
                <w:b/>
                <w:spacing w:val="-1"/>
                <w:sz w:val="22"/>
                <w:szCs w:val="22"/>
              </w:rPr>
              <w:t>ea</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 xml:space="preserve"> 2</w:t>
            </w:r>
            <w:r w:rsidRPr="00F26D24">
              <w:rPr>
                <w:rFonts w:asciiTheme="minorHAnsi" w:eastAsia="Calibri" w:hAnsiTheme="minorHAnsi" w:cstheme="minorHAnsi"/>
                <w:b/>
                <w:sz w:val="22"/>
                <w:szCs w:val="22"/>
              </w:rPr>
              <w:t>:</w:t>
            </w:r>
          </w:p>
          <w:p w14:paraId="5199A81E" w14:textId="77777777" w:rsidR="00CB5E8D" w:rsidRPr="00F26D24" w:rsidRDefault="00CB5E8D" w:rsidP="00B439FF">
            <w:pPr>
              <w:ind w:left="100"/>
              <w:rPr>
                <w:rFonts w:asciiTheme="minorHAnsi" w:eastAsia="Calibri" w:hAnsiTheme="minorHAnsi" w:cstheme="minorHAnsi"/>
                <w:b/>
                <w:sz w:val="22"/>
                <w:szCs w:val="22"/>
              </w:rPr>
            </w:pPr>
            <w:r w:rsidRPr="00F26D24">
              <w:rPr>
                <w:rFonts w:asciiTheme="minorHAnsi" w:eastAsia="Calibri" w:hAnsiTheme="minorHAnsi" w:cstheme="minorHAnsi"/>
                <w:b/>
                <w:sz w:val="22"/>
                <w:szCs w:val="22"/>
              </w:rPr>
              <w:t>Australian Spearfishing Championships</w:t>
            </w:r>
          </w:p>
          <w:p w14:paraId="1C975101" w14:textId="0ED37379"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b/>
                <w:sz w:val="22"/>
                <w:szCs w:val="22"/>
              </w:rPr>
              <w:t xml:space="preserve">Queensland Spearfishing Titles &amp; </w:t>
            </w:r>
            <w:proofErr w:type="spellStart"/>
            <w:r w:rsidRPr="00F26D24">
              <w:rPr>
                <w:rFonts w:asciiTheme="minorHAnsi" w:eastAsia="Calibri" w:hAnsiTheme="minorHAnsi" w:cstheme="minorHAnsi"/>
                <w:b/>
                <w:sz w:val="22"/>
                <w:szCs w:val="22"/>
              </w:rPr>
              <w:t>Nemrod</w:t>
            </w:r>
            <w:proofErr w:type="spellEnd"/>
            <w:r w:rsidRPr="00F26D24">
              <w:rPr>
                <w:rFonts w:asciiTheme="minorHAnsi" w:eastAsia="Calibri" w:hAnsiTheme="minorHAnsi" w:cstheme="minorHAnsi"/>
                <w:b/>
                <w:sz w:val="22"/>
                <w:szCs w:val="22"/>
              </w:rPr>
              <w:t xml:space="preserve"> Cup</w:t>
            </w:r>
          </w:p>
        </w:tc>
        <w:tc>
          <w:tcPr>
            <w:tcW w:w="3334" w:type="dxa"/>
          </w:tcPr>
          <w:p w14:paraId="16FD72F0"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As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3"/>
                <w:sz w:val="22"/>
                <w:szCs w:val="22"/>
              </w:rPr>
              <w:t>b</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e for Day 2.</w:t>
            </w:r>
          </w:p>
          <w:p w14:paraId="18579235" w14:textId="6101A400" w:rsidR="00CB5E8D" w:rsidRPr="00F26D24" w:rsidRDefault="00CB5E8D" w:rsidP="00B439FF">
            <w:pPr>
              <w:ind w:left="102" w:right="60"/>
              <w:jc w:val="both"/>
              <w:rPr>
                <w:rFonts w:asciiTheme="minorHAnsi" w:eastAsia="Calibri" w:hAnsiTheme="minorHAnsi" w:cstheme="minorHAnsi"/>
                <w:sz w:val="22"/>
                <w:szCs w:val="22"/>
              </w:rPr>
            </w:pPr>
          </w:p>
        </w:tc>
      </w:tr>
      <w:tr w:rsidR="00CB5E8D" w:rsidRPr="00F26D24" w14:paraId="09DBDD64" w14:textId="77777777" w:rsidTr="00C77C36">
        <w:trPr>
          <w:trHeight w:val="691"/>
        </w:trPr>
        <w:tc>
          <w:tcPr>
            <w:tcW w:w="2948" w:type="dxa"/>
          </w:tcPr>
          <w:p w14:paraId="35D0B37C" w14:textId="62EFE24B"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rPr>
              <w:t>D</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y</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4</w:t>
            </w:r>
          </w:p>
          <w:p w14:paraId="22825A9D"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Tuesday</w:t>
            </w:r>
          </w:p>
          <w:p w14:paraId="7DDB0635"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2 August 2022</w:t>
            </w:r>
          </w:p>
        </w:tc>
        <w:tc>
          <w:tcPr>
            <w:tcW w:w="3673" w:type="dxa"/>
          </w:tcPr>
          <w:p w14:paraId="6E04A63F" w14:textId="77777777" w:rsidR="00CB5E8D" w:rsidRPr="00F26D24" w:rsidRDefault="00CB5E8D" w:rsidP="00B439FF">
            <w:pPr>
              <w:ind w:left="100"/>
              <w:rPr>
                <w:rFonts w:asciiTheme="minorHAnsi" w:eastAsia="Calibri Light" w:hAnsiTheme="minorHAnsi" w:cstheme="minorHAnsi"/>
                <w:b/>
                <w:bCs/>
                <w:spacing w:val="-1"/>
                <w:sz w:val="22"/>
                <w:szCs w:val="22"/>
              </w:rPr>
            </w:pPr>
            <w:r w:rsidRPr="00F26D24">
              <w:rPr>
                <w:rFonts w:asciiTheme="minorHAnsi" w:eastAsia="Calibri Light" w:hAnsiTheme="minorHAnsi" w:cstheme="minorHAnsi"/>
                <w:b/>
                <w:bCs/>
                <w:sz w:val="22"/>
                <w:szCs w:val="22"/>
              </w:rPr>
              <w:t>Fi</w:t>
            </w:r>
            <w:r w:rsidRPr="00F26D24">
              <w:rPr>
                <w:rFonts w:asciiTheme="minorHAnsi" w:eastAsia="Calibri Light" w:hAnsiTheme="minorHAnsi" w:cstheme="minorHAnsi"/>
                <w:b/>
                <w:bCs/>
                <w:spacing w:val="-3"/>
                <w:sz w:val="22"/>
                <w:szCs w:val="22"/>
              </w:rPr>
              <w:t>l</w:t>
            </w:r>
            <w:r w:rsidRPr="00F26D24">
              <w:rPr>
                <w:rFonts w:asciiTheme="minorHAnsi" w:eastAsia="Calibri Light" w:hAnsiTheme="minorHAnsi" w:cstheme="minorHAnsi"/>
                <w:b/>
                <w:bCs/>
                <w:sz w:val="22"/>
                <w:szCs w:val="22"/>
              </w:rPr>
              <w:t>m</w:t>
            </w:r>
            <w:r w:rsidRPr="00F26D24">
              <w:rPr>
                <w:rFonts w:asciiTheme="minorHAnsi" w:eastAsia="Calibri Light" w:hAnsiTheme="minorHAnsi" w:cstheme="minorHAnsi"/>
                <w:b/>
                <w:bCs/>
                <w:spacing w:val="-4"/>
                <w:sz w:val="22"/>
                <w:szCs w:val="22"/>
              </w:rPr>
              <w:t xml:space="preserve"> </w:t>
            </w:r>
            <w:r w:rsidRPr="00F26D24">
              <w:rPr>
                <w:rFonts w:asciiTheme="minorHAnsi" w:eastAsia="Calibri Light" w:hAnsiTheme="minorHAnsi" w:cstheme="minorHAnsi"/>
                <w:b/>
                <w:bCs/>
                <w:spacing w:val="-2"/>
                <w:sz w:val="22"/>
                <w:szCs w:val="22"/>
              </w:rPr>
              <w:t>f</w:t>
            </w:r>
            <w:r w:rsidRPr="00F26D24">
              <w:rPr>
                <w:rFonts w:asciiTheme="minorHAnsi" w:eastAsia="Calibri Light" w:hAnsiTheme="minorHAnsi" w:cstheme="minorHAnsi"/>
                <w:b/>
                <w:bCs/>
                <w:sz w:val="22"/>
                <w:szCs w:val="22"/>
              </w:rPr>
              <w:t>i</w:t>
            </w:r>
            <w:r w:rsidRPr="00F26D24">
              <w:rPr>
                <w:rFonts w:asciiTheme="minorHAnsi" w:eastAsia="Calibri Light" w:hAnsiTheme="minorHAnsi" w:cstheme="minorHAnsi"/>
                <w:b/>
                <w:bCs/>
                <w:spacing w:val="-2"/>
                <w:sz w:val="22"/>
                <w:szCs w:val="22"/>
              </w:rPr>
              <w:t>sh</w:t>
            </w:r>
            <w:r w:rsidRPr="00F26D24">
              <w:rPr>
                <w:rFonts w:asciiTheme="minorHAnsi" w:eastAsia="Calibri Light" w:hAnsiTheme="minorHAnsi" w:cstheme="minorHAnsi"/>
                <w:b/>
                <w:bCs/>
                <w:sz w:val="22"/>
                <w:szCs w:val="22"/>
              </w:rPr>
              <w:t>i</w:t>
            </w:r>
            <w:r w:rsidRPr="00F26D24">
              <w:rPr>
                <w:rFonts w:asciiTheme="minorHAnsi" w:eastAsia="Calibri Light" w:hAnsiTheme="minorHAnsi" w:cstheme="minorHAnsi"/>
                <w:b/>
                <w:bCs/>
                <w:spacing w:val="-2"/>
                <w:sz w:val="22"/>
                <w:szCs w:val="22"/>
              </w:rPr>
              <w:t>n</w:t>
            </w:r>
            <w:r w:rsidRPr="00F26D24">
              <w:rPr>
                <w:rFonts w:asciiTheme="minorHAnsi" w:eastAsia="Calibri Light" w:hAnsiTheme="minorHAnsi" w:cstheme="minorHAnsi"/>
                <w:b/>
                <w:bCs/>
                <w:sz w:val="22"/>
                <w:szCs w:val="22"/>
              </w:rPr>
              <w:t>g</w:t>
            </w:r>
            <w:r w:rsidRPr="00F26D24">
              <w:rPr>
                <w:rFonts w:asciiTheme="minorHAnsi" w:eastAsia="Calibri Light" w:hAnsiTheme="minorHAnsi" w:cstheme="minorHAnsi"/>
                <w:b/>
                <w:bCs/>
                <w:spacing w:val="-4"/>
                <w:sz w:val="22"/>
                <w:szCs w:val="22"/>
              </w:rPr>
              <w:t xml:space="preserve"> </w:t>
            </w:r>
            <w:r w:rsidRPr="00F26D24">
              <w:rPr>
                <w:rFonts w:asciiTheme="minorHAnsi" w:eastAsia="Calibri Light" w:hAnsiTheme="minorHAnsi" w:cstheme="minorHAnsi"/>
                <w:b/>
                <w:bCs/>
                <w:sz w:val="22"/>
                <w:szCs w:val="22"/>
              </w:rPr>
              <w:t>&amp;</w:t>
            </w:r>
            <w:r w:rsidRPr="00F26D24">
              <w:rPr>
                <w:rFonts w:asciiTheme="minorHAnsi" w:eastAsia="Calibri Light" w:hAnsiTheme="minorHAnsi" w:cstheme="minorHAnsi"/>
                <w:b/>
                <w:bCs/>
                <w:spacing w:val="-3"/>
                <w:sz w:val="22"/>
                <w:szCs w:val="22"/>
              </w:rPr>
              <w:t xml:space="preserve"> </w:t>
            </w:r>
            <w:r w:rsidRPr="00F26D24">
              <w:rPr>
                <w:rFonts w:asciiTheme="minorHAnsi" w:eastAsia="Calibri Light" w:hAnsiTheme="minorHAnsi" w:cstheme="minorHAnsi"/>
                <w:b/>
                <w:bCs/>
                <w:spacing w:val="-2"/>
                <w:sz w:val="22"/>
                <w:szCs w:val="22"/>
              </w:rPr>
              <w:t>s</w:t>
            </w:r>
            <w:r w:rsidRPr="00F26D24">
              <w:rPr>
                <w:rFonts w:asciiTheme="minorHAnsi" w:eastAsia="Calibri Light" w:hAnsiTheme="minorHAnsi" w:cstheme="minorHAnsi"/>
                <w:b/>
                <w:bCs/>
                <w:spacing w:val="-4"/>
                <w:sz w:val="22"/>
                <w:szCs w:val="22"/>
              </w:rPr>
              <w:t>w</w:t>
            </w:r>
            <w:r w:rsidRPr="00F26D24">
              <w:rPr>
                <w:rFonts w:asciiTheme="minorHAnsi" w:eastAsia="Calibri Light" w:hAnsiTheme="minorHAnsi" w:cstheme="minorHAnsi"/>
                <w:b/>
                <w:bCs/>
                <w:sz w:val="22"/>
                <w:szCs w:val="22"/>
              </w:rPr>
              <w:t>im</w:t>
            </w:r>
            <w:r w:rsidRPr="00F26D24">
              <w:rPr>
                <w:rFonts w:asciiTheme="minorHAnsi" w:eastAsia="Calibri Light" w:hAnsiTheme="minorHAnsi" w:cstheme="minorHAnsi"/>
                <w:b/>
                <w:bCs/>
                <w:spacing w:val="-4"/>
                <w:sz w:val="22"/>
                <w:szCs w:val="22"/>
              </w:rPr>
              <w:t xml:space="preserve"> r</w:t>
            </w:r>
            <w:r w:rsidRPr="00F26D24">
              <w:rPr>
                <w:rFonts w:asciiTheme="minorHAnsi" w:eastAsia="Calibri Light" w:hAnsiTheme="minorHAnsi" w:cstheme="minorHAnsi"/>
                <w:b/>
                <w:bCs/>
                <w:sz w:val="22"/>
                <w:szCs w:val="22"/>
              </w:rPr>
              <w:t>a</w:t>
            </w:r>
            <w:r w:rsidRPr="00F26D24">
              <w:rPr>
                <w:rFonts w:asciiTheme="minorHAnsi" w:eastAsia="Calibri Light" w:hAnsiTheme="minorHAnsi" w:cstheme="minorHAnsi"/>
                <w:b/>
                <w:bCs/>
                <w:spacing w:val="-4"/>
                <w:sz w:val="22"/>
                <w:szCs w:val="22"/>
              </w:rPr>
              <w:t>c</w:t>
            </w:r>
            <w:r w:rsidRPr="00F26D24">
              <w:rPr>
                <w:rFonts w:asciiTheme="minorHAnsi" w:eastAsia="Calibri Light" w:hAnsiTheme="minorHAnsi" w:cstheme="minorHAnsi"/>
                <w:b/>
                <w:bCs/>
                <w:spacing w:val="-1"/>
                <w:sz w:val="22"/>
                <w:szCs w:val="22"/>
              </w:rPr>
              <w:t>e</w:t>
            </w:r>
          </w:p>
          <w:p w14:paraId="436AA696" w14:textId="77777777" w:rsidR="00CB5E8D" w:rsidRPr="00F26D24" w:rsidRDefault="00CB5E8D" w:rsidP="00B439FF">
            <w:pPr>
              <w:ind w:left="100"/>
              <w:rPr>
                <w:rFonts w:asciiTheme="minorHAnsi" w:eastAsia="Calibri Light" w:hAnsiTheme="minorHAnsi" w:cstheme="minorHAnsi"/>
                <w:sz w:val="22"/>
                <w:szCs w:val="22"/>
              </w:rPr>
            </w:pPr>
            <w:r w:rsidRPr="00F26D24">
              <w:rPr>
                <w:rFonts w:asciiTheme="minorHAnsi" w:eastAsia="Calibri Light" w:hAnsiTheme="minorHAnsi" w:cstheme="minorHAnsi"/>
                <w:b/>
                <w:bCs/>
                <w:spacing w:val="-1"/>
                <w:sz w:val="22"/>
                <w:szCs w:val="22"/>
              </w:rPr>
              <w:t xml:space="preserve">Sub-juniors </w:t>
            </w:r>
            <w:r w:rsidRPr="00F26D24">
              <w:rPr>
                <w:rFonts w:asciiTheme="minorHAnsi" w:eastAsia="Calibri Light" w:hAnsiTheme="minorHAnsi" w:cstheme="minorHAnsi"/>
                <w:spacing w:val="-1"/>
                <w:sz w:val="22"/>
                <w:szCs w:val="22"/>
              </w:rPr>
              <w:t>if required</w:t>
            </w:r>
          </w:p>
          <w:p w14:paraId="53758794" w14:textId="6D85B150"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sz w:val="22"/>
                <w:szCs w:val="22"/>
              </w:rPr>
              <w:t>Ti</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z w:val="22"/>
                <w:szCs w:val="22"/>
              </w:rPr>
              <w:t xml:space="preserve">s </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be</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tif</w:t>
            </w:r>
            <w:r w:rsidRPr="00F26D24">
              <w:rPr>
                <w:rFonts w:asciiTheme="minorHAnsi" w:eastAsia="Calibri" w:hAnsiTheme="minorHAnsi" w:cstheme="minorHAnsi"/>
                <w:spacing w:val="-3"/>
                <w:sz w:val="22"/>
                <w:szCs w:val="22"/>
              </w:rPr>
              <w:t>i</w:t>
            </w:r>
            <w:r w:rsidRPr="00F26D24">
              <w:rPr>
                <w:rFonts w:asciiTheme="minorHAnsi" w:eastAsia="Calibri" w:hAnsiTheme="minorHAnsi" w:cstheme="minorHAnsi"/>
                <w:sz w:val="22"/>
                <w:szCs w:val="22"/>
              </w:rPr>
              <w:t>ed.</w:t>
            </w:r>
          </w:p>
        </w:tc>
        <w:tc>
          <w:tcPr>
            <w:tcW w:w="3334" w:type="dxa"/>
          </w:tcPr>
          <w:p w14:paraId="3CF04EB0"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 xml:space="preserve">This </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ay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3"/>
                <w:sz w:val="22"/>
                <w:szCs w:val="22"/>
              </w:rPr>
              <w:t>a</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be</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ch</w:t>
            </w:r>
            <w:r w:rsidRPr="00F26D24">
              <w:rPr>
                <w:rFonts w:asciiTheme="minorHAnsi" w:eastAsia="Calibri" w:hAnsiTheme="minorHAnsi" w:cstheme="minorHAnsi"/>
                <w:spacing w:val="-1"/>
                <w:sz w:val="22"/>
                <w:szCs w:val="22"/>
              </w:rPr>
              <w:t>ang</w:t>
            </w:r>
            <w:r w:rsidRPr="00F26D24">
              <w:rPr>
                <w:rFonts w:asciiTheme="minorHAnsi" w:eastAsia="Calibri" w:hAnsiTheme="minorHAnsi" w:cstheme="minorHAnsi"/>
                <w:sz w:val="22"/>
                <w:szCs w:val="22"/>
              </w:rPr>
              <w:t>ed</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if</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p>
          <w:p w14:paraId="6A077CE4" w14:textId="34EE0AE5"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w</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ather</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has b</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z w:val="22"/>
                <w:szCs w:val="22"/>
              </w:rPr>
              <w:t xml:space="preserve">en </w:t>
            </w:r>
            <w:r w:rsidR="00D557E7" w:rsidRPr="00F26D24">
              <w:rPr>
                <w:rFonts w:asciiTheme="minorHAnsi" w:eastAsia="Calibri" w:hAnsiTheme="minorHAnsi" w:cstheme="minorHAnsi"/>
                <w:sz w:val="22"/>
                <w:szCs w:val="22"/>
              </w:rPr>
              <w:t>u</w:t>
            </w:r>
            <w:r w:rsidR="00D557E7" w:rsidRPr="00F26D24">
              <w:rPr>
                <w:rFonts w:asciiTheme="minorHAnsi" w:eastAsia="Calibri" w:hAnsiTheme="minorHAnsi" w:cstheme="minorHAnsi"/>
                <w:spacing w:val="-1"/>
                <w:sz w:val="22"/>
                <w:szCs w:val="22"/>
              </w:rPr>
              <w:t>n</w:t>
            </w:r>
            <w:r w:rsidR="00D557E7" w:rsidRPr="00F26D24">
              <w:rPr>
                <w:rFonts w:asciiTheme="minorHAnsi" w:eastAsia="Calibri" w:hAnsiTheme="minorHAnsi" w:cstheme="minorHAnsi"/>
                <w:sz w:val="22"/>
                <w:szCs w:val="22"/>
              </w:rPr>
              <w:t>fa</w:t>
            </w:r>
            <w:r w:rsidR="00D557E7" w:rsidRPr="00F26D24">
              <w:rPr>
                <w:rFonts w:asciiTheme="minorHAnsi" w:eastAsia="Calibri" w:hAnsiTheme="minorHAnsi" w:cstheme="minorHAnsi"/>
                <w:spacing w:val="-2"/>
                <w:sz w:val="22"/>
                <w:szCs w:val="22"/>
              </w:rPr>
              <w:t>v</w:t>
            </w:r>
            <w:r w:rsidR="00D557E7" w:rsidRPr="00F26D24">
              <w:rPr>
                <w:rFonts w:asciiTheme="minorHAnsi" w:eastAsia="Calibri" w:hAnsiTheme="minorHAnsi" w:cstheme="minorHAnsi"/>
                <w:spacing w:val="1"/>
                <w:sz w:val="22"/>
                <w:szCs w:val="22"/>
              </w:rPr>
              <w:t>o</w:t>
            </w:r>
            <w:r w:rsidR="00D557E7" w:rsidRPr="00F26D24">
              <w:rPr>
                <w:rFonts w:asciiTheme="minorHAnsi" w:eastAsia="Calibri" w:hAnsiTheme="minorHAnsi" w:cstheme="minorHAnsi"/>
                <w:spacing w:val="-3"/>
                <w:sz w:val="22"/>
                <w:szCs w:val="22"/>
              </w:rPr>
              <w:t>r</w:t>
            </w:r>
            <w:r w:rsidR="00D557E7" w:rsidRPr="00F26D24">
              <w:rPr>
                <w:rFonts w:asciiTheme="minorHAnsi" w:eastAsia="Calibri" w:hAnsiTheme="minorHAnsi" w:cstheme="minorHAnsi"/>
                <w:sz w:val="22"/>
                <w:szCs w:val="22"/>
              </w:rPr>
              <w:t>ab</w:t>
            </w:r>
            <w:r w:rsidR="00D557E7" w:rsidRPr="00F26D24">
              <w:rPr>
                <w:rFonts w:asciiTheme="minorHAnsi" w:eastAsia="Calibri" w:hAnsiTheme="minorHAnsi" w:cstheme="minorHAnsi"/>
                <w:spacing w:val="-1"/>
                <w:sz w:val="22"/>
                <w:szCs w:val="22"/>
              </w:rPr>
              <w:t>l</w:t>
            </w:r>
            <w:r w:rsidR="00D557E7" w:rsidRPr="00F26D24">
              <w:rPr>
                <w:rFonts w:asciiTheme="minorHAnsi" w:eastAsia="Calibri" w:hAnsiTheme="minorHAnsi" w:cstheme="minorHAnsi"/>
                <w:sz w:val="22"/>
                <w:szCs w:val="22"/>
              </w:rPr>
              <w:t>e</w:t>
            </w:r>
            <w:r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r</w:t>
            </w:r>
          </w:p>
          <w:p w14:paraId="2F131365" w14:textId="3C4F378E" w:rsidR="00CB5E8D" w:rsidRPr="00F26D24" w:rsidRDefault="00CB5E8D" w:rsidP="00B439FF">
            <w:pPr>
              <w:ind w:left="102" w:right="234"/>
              <w:rPr>
                <w:rFonts w:asciiTheme="minorHAnsi" w:eastAsia="Calibri" w:hAnsiTheme="minorHAnsi" w:cstheme="minorHAnsi"/>
                <w:sz w:val="22"/>
                <w:szCs w:val="22"/>
              </w:rPr>
            </w:pPr>
            <w:r w:rsidRPr="00F26D24">
              <w:rPr>
                <w:rFonts w:asciiTheme="minorHAnsi" w:eastAsia="Calibri" w:hAnsiTheme="minorHAnsi" w:cstheme="minorHAnsi"/>
                <w:sz w:val="22"/>
                <w:szCs w:val="22"/>
              </w:rPr>
              <w:t>the fo</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eca</w:t>
            </w:r>
            <w:r w:rsidRPr="00F26D24">
              <w:rPr>
                <w:rFonts w:asciiTheme="minorHAnsi" w:eastAsia="Calibri" w:hAnsiTheme="minorHAnsi" w:cstheme="minorHAnsi"/>
                <w:spacing w:val="-2"/>
                <w:sz w:val="22"/>
                <w:szCs w:val="22"/>
              </w:rPr>
              <w:t>s</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is</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suita</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le.</w:t>
            </w:r>
          </w:p>
        </w:tc>
      </w:tr>
      <w:tr w:rsidR="00CB5E8D" w:rsidRPr="00F26D24" w14:paraId="2DF100DB" w14:textId="77777777" w:rsidTr="00C77C36">
        <w:trPr>
          <w:trHeight w:val="1000"/>
        </w:trPr>
        <w:tc>
          <w:tcPr>
            <w:tcW w:w="2948" w:type="dxa"/>
          </w:tcPr>
          <w:p w14:paraId="52C8F4AF" w14:textId="700A8105"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rPr>
              <w:t>D</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y</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5</w:t>
            </w:r>
          </w:p>
          <w:p w14:paraId="025FAFA0"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Wednesday</w:t>
            </w:r>
          </w:p>
          <w:p w14:paraId="2BE13CA2"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3 August 2022</w:t>
            </w:r>
          </w:p>
        </w:tc>
        <w:tc>
          <w:tcPr>
            <w:tcW w:w="3673" w:type="dxa"/>
          </w:tcPr>
          <w:p w14:paraId="668C8F63" w14:textId="77777777" w:rsidR="00CB5E8D" w:rsidRPr="00F26D24" w:rsidRDefault="00CB5E8D" w:rsidP="00B439FF">
            <w:pPr>
              <w:ind w:left="100"/>
              <w:rPr>
                <w:rFonts w:asciiTheme="minorHAnsi" w:eastAsia="Calibri" w:hAnsiTheme="minorHAnsi" w:cstheme="minorHAnsi"/>
                <w:b/>
                <w:sz w:val="22"/>
                <w:szCs w:val="22"/>
              </w:rPr>
            </w:pPr>
            <w:r w:rsidRPr="00F26D24">
              <w:rPr>
                <w:rFonts w:asciiTheme="minorHAnsi" w:eastAsia="Calibri" w:hAnsiTheme="minorHAnsi" w:cstheme="minorHAnsi"/>
                <w:b/>
                <w:spacing w:val="-1"/>
                <w:sz w:val="22"/>
                <w:szCs w:val="22"/>
              </w:rPr>
              <w:t>Spea</w:t>
            </w:r>
            <w:r w:rsidRPr="00F26D24">
              <w:rPr>
                <w:rFonts w:asciiTheme="minorHAnsi" w:eastAsia="Calibri" w:hAnsiTheme="minorHAnsi" w:cstheme="minorHAnsi"/>
                <w:b/>
                <w:spacing w:val="1"/>
                <w:sz w:val="22"/>
                <w:szCs w:val="22"/>
              </w:rPr>
              <w:t>r</w:t>
            </w:r>
            <w:r w:rsidRPr="00F26D24">
              <w:rPr>
                <w:rFonts w:asciiTheme="minorHAnsi" w:eastAsia="Calibri" w:hAnsiTheme="minorHAnsi" w:cstheme="minorHAnsi"/>
                <w:b/>
                <w:sz w:val="22"/>
                <w:szCs w:val="22"/>
              </w:rPr>
              <w:t>fis</w:t>
            </w:r>
            <w:r w:rsidRPr="00F26D24">
              <w:rPr>
                <w:rFonts w:asciiTheme="minorHAnsi" w:eastAsia="Calibri" w:hAnsiTheme="minorHAnsi" w:cstheme="minorHAnsi"/>
                <w:b/>
                <w:spacing w:val="-3"/>
                <w:sz w:val="22"/>
                <w:szCs w:val="22"/>
              </w:rPr>
              <w:t>h</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z w:val="22"/>
                <w:szCs w:val="22"/>
              </w:rPr>
              <w:t>g</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H</w:t>
            </w:r>
            <w:r w:rsidRPr="00F26D24">
              <w:rPr>
                <w:rFonts w:asciiTheme="minorHAnsi" w:eastAsia="Calibri" w:hAnsiTheme="minorHAnsi" w:cstheme="minorHAnsi"/>
                <w:b/>
                <w:spacing w:val="-1"/>
                <w:sz w:val="22"/>
                <w:szCs w:val="22"/>
              </w:rPr>
              <w:t>ea</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 xml:space="preserve"> 3</w:t>
            </w:r>
            <w:r w:rsidRPr="00F26D24">
              <w:rPr>
                <w:rFonts w:asciiTheme="minorHAnsi" w:eastAsia="Calibri" w:hAnsiTheme="minorHAnsi" w:cstheme="minorHAnsi"/>
                <w:b/>
                <w:sz w:val="22"/>
                <w:szCs w:val="22"/>
              </w:rPr>
              <w:t>:</w:t>
            </w:r>
          </w:p>
          <w:p w14:paraId="779FAC3B" w14:textId="3965C02D"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b/>
                <w:sz w:val="22"/>
                <w:szCs w:val="22"/>
              </w:rPr>
              <w:t>Australian Spearfishing Championships</w:t>
            </w:r>
          </w:p>
        </w:tc>
        <w:tc>
          <w:tcPr>
            <w:tcW w:w="3334" w:type="dxa"/>
          </w:tcPr>
          <w:p w14:paraId="49579BC1"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As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3"/>
                <w:sz w:val="22"/>
                <w:szCs w:val="22"/>
              </w:rPr>
              <w:t>b</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e for Day 2.</w:t>
            </w:r>
          </w:p>
          <w:p w14:paraId="2A7D8F59" w14:textId="0F8A57D1" w:rsidR="00CB5E8D" w:rsidRPr="00F26D24" w:rsidRDefault="00CB5E8D" w:rsidP="00B439FF">
            <w:pPr>
              <w:ind w:left="102"/>
              <w:rPr>
                <w:rFonts w:asciiTheme="minorHAnsi" w:eastAsia="Calibri" w:hAnsiTheme="minorHAnsi" w:cstheme="minorHAnsi"/>
                <w:sz w:val="22"/>
                <w:szCs w:val="22"/>
              </w:rPr>
            </w:pPr>
          </w:p>
        </w:tc>
      </w:tr>
      <w:tr w:rsidR="00CB5E8D" w:rsidRPr="00F26D24" w14:paraId="4077E3B1" w14:textId="77777777" w:rsidTr="00C77C36">
        <w:trPr>
          <w:trHeight w:val="844"/>
        </w:trPr>
        <w:tc>
          <w:tcPr>
            <w:tcW w:w="2948" w:type="dxa"/>
          </w:tcPr>
          <w:p w14:paraId="11BA9BE4" w14:textId="6E934265"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rPr>
              <w:t>D</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y</w:t>
            </w:r>
            <w:r w:rsidRPr="00F26D24">
              <w:rPr>
                <w:rFonts w:asciiTheme="minorHAnsi" w:eastAsia="Calibri" w:hAnsiTheme="minorHAnsi" w:cstheme="minorHAnsi"/>
                <w:b/>
                <w:spacing w:val="1"/>
                <w:sz w:val="22"/>
                <w:szCs w:val="22"/>
              </w:rPr>
              <w:t xml:space="preserve"> </w:t>
            </w:r>
            <w:r w:rsidRPr="00F26D24">
              <w:rPr>
                <w:rFonts w:asciiTheme="minorHAnsi" w:eastAsia="Calibri" w:hAnsiTheme="minorHAnsi" w:cstheme="minorHAnsi"/>
                <w:b/>
                <w:sz w:val="22"/>
                <w:szCs w:val="22"/>
              </w:rPr>
              <w:t>6</w:t>
            </w:r>
          </w:p>
          <w:p w14:paraId="3EFB347F"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Thursday</w:t>
            </w:r>
          </w:p>
          <w:p w14:paraId="4619CE98"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sz w:val="22"/>
                <w:szCs w:val="22"/>
              </w:rPr>
              <w:t>4 August 2022</w:t>
            </w:r>
          </w:p>
        </w:tc>
        <w:tc>
          <w:tcPr>
            <w:tcW w:w="3673" w:type="dxa"/>
          </w:tcPr>
          <w:p w14:paraId="17D8E387" w14:textId="77777777" w:rsidR="00CB5E8D" w:rsidRPr="00F26D24" w:rsidRDefault="00CB5E8D" w:rsidP="00B439FF">
            <w:pPr>
              <w:ind w:left="100"/>
              <w:rPr>
                <w:rFonts w:asciiTheme="minorHAnsi" w:eastAsia="Calibri" w:hAnsiTheme="minorHAnsi" w:cstheme="minorHAnsi"/>
                <w:sz w:val="22"/>
                <w:szCs w:val="22"/>
              </w:rPr>
            </w:pPr>
            <w:r w:rsidRPr="00F26D24">
              <w:rPr>
                <w:rFonts w:asciiTheme="minorHAnsi" w:eastAsia="Calibri" w:hAnsiTheme="minorHAnsi" w:cstheme="minorHAnsi"/>
                <w:b/>
                <w:spacing w:val="-2"/>
                <w:sz w:val="22"/>
                <w:szCs w:val="22"/>
              </w:rPr>
              <w:t>P</w:t>
            </w:r>
            <w:r w:rsidRPr="00F26D24">
              <w:rPr>
                <w:rFonts w:asciiTheme="minorHAnsi" w:eastAsia="Calibri" w:hAnsiTheme="minorHAnsi" w:cstheme="minorHAnsi"/>
                <w:b/>
                <w:spacing w:val="1"/>
                <w:sz w:val="22"/>
                <w:szCs w:val="22"/>
              </w:rPr>
              <w:t>r</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s</w:t>
            </w:r>
            <w:r w:rsidRPr="00F26D24">
              <w:rPr>
                <w:rFonts w:asciiTheme="minorHAnsi" w:eastAsia="Calibri" w:hAnsiTheme="minorHAnsi" w:cstheme="minorHAnsi"/>
                <w:b/>
                <w:spacing w:val="-1"/>
                <w:sz w:val="22"/>
                <w:szCs w:val="22"/>
              </w:rPr>
              <w:t>en</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i</w:t>
            </w:r>
            <w:r w:rsidRPr="00F26D24">
              <w:rPr>
                <w:rFonts w:asciiTheme="minorHAnsi" w:eastAsia="Calibri" w:hAnsiTheme="minorHAnsi" w:cstheme="minorHAnsi"/>
                <w:b/>
                <w:spacing w:val="-1"/>
                <w:sz w:val="22"/>
                <w:szCs w:val="22"/>
              </w:rPr>
              <w:t>o</w:t>
            </w:r>
            <w:r w:rsidRPr="00F26D24">
              <w:rPr>
                <w:rFonts w:asciiTheme="minorHAnsi" w:eastAsia="Calibri" w:hAnsiTheme="minorHAnsi" w:cstheme="minorHAnsi"/>
                <w:b/>
                <w:sz w:val="22"/>
                <w:szCs w:val="22"/>
              </w:rPr>
              <w:t>n</w:t>
            </w:r>
            <w:r w:rsidRPr="00F26D24">
              <w:rPr>
                <w:rFonts w:asciiTheme="minorHAnsi" w:eastAsia="Calibri" w:hAnsiTheme="minorHAnsi" w:cstheme="minorHAnsi"/>
                <w:b/>
                <w:spacing w:val="-1"/>
                <w:sz w:val="22"/>
                <w:szCs w:val="22"/>
              </w:rPr>
              <w:t xml:space="preserve"> 1:00pm</w:t>
            </w:r>
          </w:p>
          <w:p w14:paraId="08622198" w14:textId="769D690A" w:rsidR="00CB5E8D" w:rsidRPr="00F26D24" w:rsidRDefault="00CB5E8D" w:rsidP="00B439FF">
            <w:pPr>
              <w:ind w:left="100"/>
              <w:rPr>
                <w:rFonts w:asciiTheme="minorHAnsi" w:eastAsia="Calibri" w:hAnsiTheme="minorHAnsi" w:cstheme="minorHAnsi"/>
                <w:b/>
                <w:sz w:val="22"/>
                <w:szCs w:val="22"/>
              </w:rPr>
            </w:pPr>
            <w:r w:rsidRPr="00F26D24">
              <w:rPr>
                <w:rFonts w:asciiTheme="minorHAnsi" w:eastAsia="Calibri" w:hAnsiTheme="minorHAnsi" w:cstheme="minorHAnsi"/>
                <w:bCs/>
                <w:spacing w:val="-1"/>
                <w:sz w:val="22"/>
                <w:szCs w:val="22"/>
              </w:rPr>
              <w:t>Spa</w:t>
            </w:r>
            <w:r w:rsidRPr="00F26D24">
              <w:rPr>
                <w:rFonts w:asciiTheme="minorHAnsi" w:eastAsia="Calibri" w:hAnsiTheme="minorHAnsi" w:cstheme="minorHAnsi"/>
                <w:bCs/>
                <w:spacing w:val="1"/>
                <w:sz w:val="22"/>
                <w:szCs w:val="22"/>
              </w:rPr>
              <w:t>r</w:t>
            </w:r>
            <w:r w:rsidRPr="00F26D24">
              <w:rPr>
                <w:rFonts w:asciiTheme="minorHAnsi" w:eastAsia="Calibri" w:hAnsiTheme="minorHAnsi" w:cstheme="minorHAnsi"/>
                <w:bCs/>
                <w:sz w:val="22"/>
                <w:szCs w:val="22"/>
              </w:rPr>
              <w:t>e</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z w:val="22"/>
                <w:szCs w:val="22"/>
              </w:rPr>
              <w:t>d</w:t>
            </w:r>
            <w:r w:rsidRPr="00F26D24">
              <w:rPr>
                <w:rFonts w:asciiTheme="minorHAnsi" w:eastAsia="Calibri" w:hAnsiTheme="minorHAnsi" w:cstheme="minorHAnsi"/>
                <w:bCs/>
                <w:spacing w:val="-1"/>
                <w:sz w:val="22"/>
                <w:szCs w:val="22"/>
              </w:rPr>
              <w:t>a</w:t>
            </w:r>
            <w:r w:rsidRPr="00F26D24">
              <w:rPr>
                <w:rFonts w:asciiTheme="minorHAnsi" w:eastAsia="Calibri" w:hAnsiTheme="minorHAnsi" w:cstheme="minorHAnsi"/>
                <w:bCs/>
                <w:sz w:val="22"/>
                <w:szCs w:val="22"/>
              </w:rPr>
              <w:t>y</w:t>
            </w:r>
            <w:r w:rsidRPr="00F26D24">
              <w:rPr>
                <w:rFonts w:asciiTheme="minorHAnsi" w:eastAsia="Calibri" w:hAnsiTheme="minorHAnsi" w:cstheme="minorHAnsi"/>
                <w:bCs/>
                <w:spacing w:val="1"/>
                <w:sz w:val="22"/>
                <w:szCs w:val="22"/>
              </w:rPr>
              <w:t xml:space="preserve"> t</w:t>
            </w:r>
            <w:r w:rsidRPr="00F26D24">
              <w:rPr>
                <w:rFonts w:asciiTheme="minorHAnsi" w:eastAsia="Calibri" w:hAnsiTheme="minorHAnsi" w:cstheme="minorHAnsi"/>
                <w:bCs/>
                <w:sz w:val="22"/>
                <w:szCs w:val="22"/>
              </w:rPr>
              <w:t>o</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z w:val="22"/>
                <w:szCs w:val="22"/>
              </w:rPr>
              <w:t>be</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1"/>
                <w:sz w:val="22"/>
                <w:szCs w:val="22"/>
              </w:rPr>
              <w:t>u</w:t>
            </w:r>
            <w:r w:rsidRPr="00F26D24">
              <w:rPr>
                <w:rFonts w:asciiTheme="minorHAnsi" w:eastAsia="Calibri" w:hAnsiTheme="minorHAnsi" w:cstheme="minorHAnsi"/>
                <w:bCs/>
                <w:sz w:val="22"/>
                <w:szCs w:val="22"/>
              </w:rPr>
              <w:t>s</w:t>
            </w:r>
            <w:r w:rsidRPr="00F26D24">
              <w:rPr>
                <w:rFonts w:asciiTheme="minorHAnsi" w:eastAsia="Calibri" w:hAnsiTheme="minorHAnsi" w:cstheme="minorHAnsi"/>
                <w:bCs/>
                <w:spacing w:val="-1"/>
                <w:sz w:val="22"/>
                <w:szCs w:val="22"/>
              </w:rPr>
              <w:t>e</w:t>
            </w:r>
            <w:r w:rsidRPr="00F26D24">
              <w:rPr>
                <w:rFonts w:asciiTheme="minorHAnsi" w:eastAsia="Calibri" w:hAnsiTheme="minorHAnsi" w:cstheme="minorHAnsi"/>
                <w:bCs/>
                <w:sz w:val="22"/>
                <w:szCs w:val="22"/>
              </w:rPr>
              <w:t>d</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1"/>
                <w:sz w:val="22"/>
                <w:szCs w:val="22"/>
              </w:rPr>
              <w:t>i</w:t>
            </w:r>
            <w:r w:rsidRPr="00F26D24">
              <w:rPr>
                <w:rFonts w:asciiTheme="minorHAnsi" w:eastAsia="Calibri" w:hAnsiTheme="minorHAnsi" w:cstheme="minorHAnsi"/>
                <w:bCs/>
                <w:sz w:val="22"/>
                <w:szCs w:val="22"/>
              </w:rPr>
              <w:t>n</w:t>
            </w:r>
            <w:r w:rsidRPr="00F26D24">
              <w:rPr>
                <w:rFonts w:asciiTheme="minorHAnsi" w:eastAsia="Calibri" w:hAnsiTheme="minorHAnsi" w:cstheme="minorHAnsi"/>
                <w:bCs/>
                <w:spacing w:val="-2"/>
                <w:sz w:val="22"/>
                <w:szCs w:val="22"/>
              </w:rPr>
              <w:t xml:space="preserve"> </w:t>
            </w:r>
            <w:r w:rsidRPr="00F26D24">
              <w:rPr>
                <w:rFonts w:asciiTheme="minorHAnsi" w:eastAsia="Calibri" w:hAnsiTheme="minorHAnsi" w:cstheme="minorHAnsi"/>
                <w:bCs/>
                <w:spacing w:val="1"/>
                <w:sz w:val="22"/>
                <w:szCs w:val="22"/>
              </w:rPr>
              <w:t>i</w:t>
            </w:r>
            <w:r w:rsidRPr="00F26D24">
              <w:rPr>
                <w:rFonts w:asciiTheme="minorHAnsi" w:eastAsia="Calibri" w:hAnsiTheme="minorHAnsi" w:cstheme="minorHAnsi"/>
                <w:bCs/>
                <w:spacing w:val="-1"/>
                <w:sz w:val="22"/>
                <w:szCs w:val="22"/>
              </w:rPr>
              <w:t>nc</w:t>
            </w:r>
            <w:r w:rsidRPr="00F26D24">
              <w:rPr>
                <w:rFonts w:asciiTheme="minorHAnsi" w:eastAsia="Calibri" w:hAnsiTheme="minorHAnsi" w:cstheme="minorHAnsi"/>
                <w:bCs/>
                <w:spacing w:val="1"/>
                <w:sz w:val="22"/>
                <w:szCs w:val="22"/>
              </w:rPr>
              <w:t>l</w:t>
            </w:r>
            <w:r w:rsidRPr="00F26D24">
              <w:rPr>
                <w:rFonts w:asciiTheme="minorHAnsi" w:eastAsia="Calibri" w:hAnsiTheme="minorHAnsi" w:cstheme="minorHAnsi"/>
                <w:bCs/>
                <w:spacing w:val="-1"/>
                <w:sz w:val="22"/>
                <w:szCs w:val="22"/>
              </w:rPr>
              <w:t>e</w:t>
            </w:r>
            <w:r w:rsidRPr="00F26D24">
              <w:rPr>
                <w:rFonts w:asciiTheme="minorHAnsi" w:eastAsia="Calibri" w:hAnsiTheme="minorHAnsi" w:cstheme="minorHAnsi"/>
                <w:bCs/>
                <w:sz w:val="22"/>
                <w:szCs w:val="22"/>
              </w:rPr>
              <w:t>me</w:t>
            </w:r>
            <w:r w:rsidRPr="00F26D24">
              <w:rPr>
                <w:rFonts w:asciiTheme="minorHAnsi" w:eastAsia="Calibri" w:hAnsiTheme="minorHAnsi" w:cstheme="minorHAnsi"/>
                <w:bCs/>
                <w:spacing w:val="-1"/>
                <w:sz w:val="22"/>
                <w:szCs w:val="22"/>
              </w:rPr>
              <w:t>n</w:t>
            </w:r>
            <w:r w:rsidRPr="00F26D24">
              <w:rPr>
                <w:rFonts w:asciiTheme="minorHAnsi" w:eastAsia="Calibri" w:hAnsiTheme="minorHAnsi" w:cstheme="minorHAnsi"/>
                <w:bCs/>
                <w:sz w:val="22"/>
                <w:szCs w:val="22"/>
              </w:rPr>
              <w:t xml:space="preserve">t </w:t>
            </w:r>
            <w:r w:rsidRPr="00F26D24">
              <w:rPr>
                <w:rFonts w:asciiTheme="minorHAnsi" w:eastAsia="Calibri" w:hAnsiTheme="minorHAnsi" w:cstheme="minorHAnsi"/>
                <w:bCs/>
                <w:spacing w:val="1"/>
                <w:sz w:val="22"/>
                <w:szCs w:val="22"/>
              </w:rPr>
              <w:t>w</w:t>
            </w:r>
            <w:r w:rsidRPr="00F26D24">
              <w:rPr>
                <w:rFonts w:asciiTheme="minorHAnsi" w:eastAsia="Calibri" w:hAnsiTheme="minorHAnsi" w:cstheme="minorHAnsi"/>
                <w:bCs/>
                <w:spacing w:val="-1"/>
                <w:sz w:val="22"/>
                <w:szCs w:val="22"/>
              </w:rPr>
              <w:t>ea</w:t>
            </w:r>
            <w:r w:rsidRPr="00F26D24">
              <w:rPr>
                <w:rFonts w:asciiTheme="minorHAnsi" w:eastAsia="Calibri" w:hAnsiTheme="minorHAnsi" w:cstheme="minorHAnsi"/>
                <w:bCs/>
                <w:sz w:val="22"/>
                <w:szCs w:val="22"/>
              </w:rPr>
              <w:t>t</w:t>
            </w:r>
            <w:r w:rsidRPr="00F26D24">
              <w:rPr>
                <w:rFonts w:asciiTheme="minorHAnsi" w:eastAsia="Calibri" w:hAnsiTheme="minorHAnsi" w:cstheme="minorHAnsi"/>
                <w:bCs/>
                <w:spacing w:val="-1"/>
                <w:sz w:val="22"/>
                <w:szCs w:val="22"/>
              </w:rPr>
              <w:t>he</w:t>
            </w:r>
            <w:r w:rsidRPr="00F26D24">
              <w:rPr>
                <w:rFonts w:asciiTheme="minorHAnsi" w:eastAsia="Calibri" w:hAnsiTheme="minorHAnsi" w:cstheme="minorHAnsi"/>
                <w:bCs/>
                <w:sz w:val="22"/>
                <w:szCs w:val="22"/>
              </w:rPr>
              <w:t>r</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1"/>
                <w:sz w:val="22"/>
                <w:szCs w:val="22"/>
              </w:rPr>
              <w:t>on</w:t>
            </w:r>
            <w:r w:rsidRPr="00F26D24">
              <w:rPr>
                <w:rFonts w:asciiTheme="minorHAnsi" w:eastAsia="Calibri" w:hAnsiTheme="minorHAnsi" w:cstheme="minorHAnsi"/>
                <w:bCs/>
                <w:spacing w:val="1"/>
                <w:sz w:val="22"/>
                <w:szCs w:val="22"/>
              </w:rPr>
              <w:t>l</w:t>
            </w:r>
            <w:r w:rsidRPr="00F26D24">
              <w:rPr>
                <w:rFonts w:asciiTheme="minorHAnsi" w:eastAsia="Calibri" w:hAnsiTheme="minorHAnsi" w:cstheme="minorHAnsi"/>
                <w:bCs/>
                <w:spacing w:val="-1"/>
                <w:sz w:val="22"/>
                <w:szCs w:val="22"/>
              </w:rPr>
              <w:t>y</w:t>
            </w:r>
            <w:r w:rsidRPr="00F26D24">
              <w:rPr>
                <w:rFonts w:asciiTheme="minorHAnsi" w:eastAsia="Calibri" w:hAnsiTheme="minorHAnsi" w:cstheme="minorHAnsi"/>
                <w:bCs/>
                <w:sz w:val="22"/>
                <w:szCs w:val="22"/>
              </w:rPr>
              <w:t>,</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2"/>
                <w:sz w:val="22"/>
                <w:szCs w:val="22"/>
              </w:rPr>
              <w:t>P</w:t>
            </w:r>
            <w:r w:rsidRPr="00F26D24">
              <w:rPr>
                <w:rFonts w:asciiTheme="minorHAnsi" w:eastAsia="Calibri" w:hAnsiTheme="minorHAnsi" w:cstheme="minorHAnsi"/>
                <w:bCs/>
                <w:spacing w:val="1"/>
                <w:sz w:val="22"/>
                <w:szCs w:val="22"/>
              </w:rPr>
              <w:t>r</w:t>
            </w:r>
            <w:r w:rsidRPr="00F26D24">
              <w:rPr>
                <w:rFonts w:asciiTheme="minorHAnsi" w:eastAsia="Calibri" w:hAnsiTheme="minorHAnsi" w:cstheme="minorHAnsi"/>
                <w:bCs/>
                <w:spacing w:val="-1"/>
                <w:sz w:val="22"/>
                <w:szCs w:val="22"/>
              </w:rPr>
              <w:t>e</w:t>
            </w:r>
            <w:r w:rsidRPr="00F26D24">
              <w:rPr>
                <w:rFonts w:asciiTheme="minorHAnsi" w:eastAsia="Calibri" w:hAnsiTheme="minorHAnsi" w:cstheme="minorHAnsi"/>
                <w:bCs/>
                <w:sz w:val="22"/>
                <w:szCs w:val="22"/>
              </w:rPr>
              <w:t>s</w:t>
            </w:r>
            <w:r w:rsidRPr="00F26D24">
              <w:rPr>
                <w:rFonts w:asciiTheme="minorHAnsi" w:eastAsia="Calibri" w:hAnsiTheme="minorHAnsi" w:cstheme="minorHAnsi"/>
                <w:bCs/>
                <w:spacing w:val="-1"/>
                <w:sz w:val="22"/>
                <w:szCs w:val="22"/>
              </w:rPr>
              <w:t>en</w:t>
            </w:r>
            <w:r w:rsidRPr="00F26D24">
              <w:rPr>
                <w:rFonts w:asciiTheme="minorHAnsi" w:eastAsia="Calibri" w:hAnsiTheme="minorHAnsi" w:cstheme="minorHAnsi"/>
                <w:bCs/>
                <w:sz w:val="22"/>
                <w:szCs w:val="22"/>
              </w:rPr>
              <w:t>t</w:t>
            </w:r>
            <w:r w:rsidRPr="00F26D24">
              <w:rPr>
                <w:rFonts w:asciiTheme="minorHAnsi" w:eastAsia="Calibri" w:hAnsiTheme="minorHAnsi" w:cstheme="minorHAnsi"/>
                <w:bCs/>
                <w:spacing w:val="-1"/>
                <w:sz w:val="22"/>
                <w:szCs w:val="22"/>
              </w:rPr>
              <w:t>a</w:t>
            </w:r>
            <w:r w:rsidRPr="00F26D24">
              <w:rPr>
                <w:rFonts w:asciiTheme="minorHAnsi" w:eastAsia="Calibri" w:hAnsiTheme="minorHAnsi" w:cstheme="minorHAnsi"/>
                <w:bCs/>
                <w:sz w:val="22"/>
                <w:szCs w:val="22"/>
              </w:rPr>
              <w:t>t</w:t>
            </w:r>
            <w:r w:rsidRPr="00F26D24">
              <w:rPr>
                <w:rFonts w:asciiTheme="minorHAnsi" w:eastAsia="Calibri" w:hAnsiTheme="minorHAnsi" w:cstheme="minorHAnsi"/>
                <w:bCs/>
                <w:spacing w:val="1"/>
                <w:sz w:val="22"/>
                <w:szCs w:val="22"/>
              </w:rPr>
              <w:t>i</w:t>
            </w:r>
            <w:r w:rsidRPr="00F26D24">
              <w:rPr>
                <w:rFonts w:asciiTheme="minorHAnsi" w:eastAsia="Calibri" w:hAnsiTheme="minorHAnsi" w:cstheme="minorHAnsi"/>
                <w:bCs/>
                <w:spacing w:val="-3"/>
                <w:sz w:val="22"/>
                <w:szCs w:val="22"/>
              </w:rPr>
              <w:t>o</w:t>
            </w:r>
            <w:r w:rsidRPr="00F26D24">
              <w:rPr>
                <w:rFonts w:asciiTheme="minorHAnsi" w:eastAsia="Calibri" w:hAnsiTheme="minorHAnsi" w:cstheme="minorHAnsi"/>
                <w:bCs/>
                <w:sz w:val="22"/>
                <w:szCs w:val="22"/>
              </w:rPr>
              <w:t>n</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1"/>
                <w:sz w:val="22"/>
                <w:szCs w:val="22"/>
              </w:rPr>
              <w:t>w</w:t>
            </w:r>
            <w:r w:rsidRPr="00F26D24">
              <w:rPr>
                <w:rFonts w:asciiTheme="minorHAnsi" w:eastAsia="Calibri" w:hAnsiTheme="minorHAnsi" w:cstheme="minorHAnsi"/>
                <w:bCs/>
                <w:spacing w:val="-1"/>
                <w:sz w:val="22"/>
                <w:szCs w:val="22"/>
              </w:rPr>
              <w:t>i</w:t>
            </w:r>
            <w:r w:rsidRPr="00F26D24">
              <w:rPr>
                <w:rFonts w:asciiTheme="minorHAnsi" w:eastAsia="Calibri" w:hAnsiTheme="minorHAnsi" w:cstheme="minorHAnsi"/>
                <w:bCs/>
                <w:spacing w:val="1"/>
                <w:sz w:val="22"/>
                <w:szCs w:val="22"/>
              </w:rPr>
              <w:t>l</w:t>
            </w:r>
            <w:r w:rsidRPr="00F26D24">
              <w:rPr>
                <w:rFonts w:asciiTheme="minorHAnsi" w:eastAsia="Calibri" w:hAnsiTheme="minorHAnsi" w:cstheme="minorHAnsi"/>
                <w:bCs/>
                <w:sz w:val="22"/>
                <w:szCs w:val="22"/>
              </w:rPr>
              <w:t xml:space="preserve">l </w:t>
            </w:r>
            <w:r w:rsidRPr="00F26D24">
              <w:rPr>
                <w:rFonts w:asciiTheme="minorHAnsi" w:eastAsia="Calibri" w:hAnsiTheme="minorHAnsi" w:cstheme="minorHAnsi"/>
                <w:bCs/>
                <w:spacing w:val="1"/>
                <w:sz w:val="22"/>
                <w:szCs w:val="22"/>
              </w:rPr>
              <w:t>c</w:t>
            </w:r>
            <w:r w:rsidRPr="00F26D24">
              <w:rPr>
                <w:rFonts w:asciiTheme="minorHAnsi" w:eastAsia="Calibri" w:hAnsiTheme="minorHAnsi" w:cstheme="minorHAnsi"/>
                <w:bCs/>
                <w:spacing w:val="-1"/>
                <w:sz w:val="22"/>
                <w:szCs w:val="22"/>
              </w:rPr>
              <w:t>han</w:t>
            </w:r>
            <w:r w:rsidRPr="00F26D24">
              <w:rPr>
                <w:rFonts w:asciiTheme="minorHAnsi" w:eastAsia="Calibri" w:hAnsiTheme="minorHAnsi" w:cstheme="minorHAnsi"/>
                <w:bCs/>
                <w:spacing w:val="1"/>
                <w:sz w:val="22"/>
                <w:szCs w:val="22"/>
              </w:rPr>
              <w:t>g</w:t>
            </w:r>
            <w:r w:rsidRPr="00F26D24">
              <w:rPr>
                <w:rFonts w:asciiTheme="minorHAnsi" w:eastAsia="Calibri" w:hAnsiTheme="minorHAnsi" w:cstheme="minorHAnsi"/>
                <w:bCs/>
                <w:sz w:val="22"/>
                <w:szCs w:val="22"/>
              </w:rPr>
              <w:t>e</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1"/>
                <w:sz w:val="22"/>
                <w:szCs w:val="22"/>
              </w:rPr>
              <w:t>t</w:t>
            </w:r>
            <w:r w:rsidRPr="00F26D24">
              <w:rPr>
                <w:rFonts w:asciiTheme="minorHAnsi" w:eastAsia="Calibri" w:hAnsiTheme="minorHAnsi" w:cstheme="minorHAnsi"/>
                <w:bCs/>
                <w:sz w:val="22"/>
                <w:szCs w:val="22"/>
              </w:rPr>
              <w:t>o</w:t>
            </w:r>
            <w:r w:rsidRPr="00F26D24">
              <w:rPr>
                <w:rFonts w:asciiTheme="minorHAnsi" w:eastAsia="Calibri" w:hAnsiTheme="minorHAnsi" w:cstheme="minorHAnsi"/>
                <w:bCs/>
                <w:spacing w:val="-1"/>
                <w:sz w:val="22"/>
                <w:szCs w:val="22"/>
              </w:rPr>
              <w:t xml:space="preserve"> </w:t>
            </w:r>
            <w:r w:rsidRPr="00F26D24">
              <w:rPr>
                <w:rFonts w:asciiTheme="minorHAnsi" w:eastAsia="Calibri" w:hAnsiTheme="minorHAnsi" w:cstheme="minorHAnsi"/>
                <w:bCs/>
                <w:spacing w:val="1"/>
                <w:sz w:val="22"/>
                <w:szCs w:val="22"/>
              </w:rPr>
              <w:t>6</w:t>
            </w:r>
            <w:r w:rsidRPr="00F26D24">
              <w:rPr>
                <w:rFonts w:asciiTheme="minorHAnsi" w:eastAsia="Calibri" w:hAnsiTheme="minorHAnsi" w:cstheme="minorHAnsi"/>
                <w:bCs/>
                <w:spacing w:val="-3"/>
                <w:sz w:val="22"/>
                <w:szCs w:val="22"/>
              </w:rPr>
              <w:t>p</w:t>
            </w:r>
            <w:r w:rsidRPr="00F26D24">
              <w:rPr>
                <w:rFonts w:asciiTheme="minorHAnsi" w:eastAsia="Calibri" w:hAnsiTheme="minorHAnsi" w:cstheme="minorHAnsi"/>
                <w:bCs/>
                <w:sz w:val="22"/>
                <w:szCs w:val="22"/>
              </w:rPr>
              <w:t>m</w:t>
            </w:r>
          </w:p>
        </w:tc>
        <w:tc>
          <w:tcPr>
            <w:tcW w:w="3334" w:type="dxa"/>
          </w:tcPr>
          <w:p w14:paraId="0FD38AEA" w14:textId="77777777" w:rsidR="00CB5E8D" w:rsidRPr="00F26D24" w:rsidRDefault="00CB5E8D" w:rsidP="00B439FF">
            <w:pPr>
              <w:ind w:left="102"/>
              <w:rPr>
                <w:rFonts w:asciiTheme="minorHAnsi" w:eastAsia="Calibri" w:hAnsiTheme="minorHAnsi" w:cstheme="minorHAnsi"/>
                <w:sz w:val="22"/>
                <w:szCs w:val="22"/>
              </w:rPr>
            </w:pPr>
            <w:r w:rsidRPr="00F26D24">
              <w:rPr>
                <w:rFonts w:asciiTheme="minorHAnsi" w:eastAsia="Calibri" w:hAnsiTheme="minorHAnsi" w:cstheme="minorHAnsi"/>
                <w:b/>
                <w:sz w:val="22"/>
                <w:szCs w:val="22"/>
                <w:u w:val="single" w:color="000000"/>
              </w:rPr>
              <w:t>L</w:t>
            </w:r>
            <w:r w:rsidRPr="00F26D24">
              <w:rPr>
                <w:rFonts w:asciiTheme="minorHAnsi" w:eastAsia="Calibri" w:hAnsiTheme="minorHAnsi" w:cstheme="minorHAnsi"/>
                <w:b/>
                <w:spacing w:val="-1"/>
                <w:sz w:val="22"/>
                <w:szCs w:val="22"/>
                <w:u w:val="single" w:color="000000"/>
              </w:rPr>
              <w:t>o</w:t>
            </w:r>
            <w:r w:rsidRPr="00F26D24">
              <w:rPr>
                <w:rFonts w:asciiTheme="minorHAnsi" w:eastAsia="Calibri" w:hAnsiTheme="minorHAnsi" w:cstheme="minorHAnsi"/>
                <w:b/>
                <w:spacing w:val="1"/>
                <w:sz w:val="22"/>
                <w:szCs w:val="22"/>
                <w:u w:val="single" w:color="000000"/>
              </w:rPr>
              <w:t>c</w:t>
            </w:r>
            <w:r w:rsidRPr="00F26D24">
              <w:rPr>
                <w:rFonts w:asciiTheme="minorHAnsi" w:eastAsia="Calibri" w:hAnsiTheme="minorHAnsi" w:cstheme="minorHAnsi"/>
                <w:b/>
                <w:spacing w:val="-1"/>
                <w:sz w:val="22"/>
                <w:szCs w:val="22"/>
                <w:u w:val="single" w:color="000000"/>
              </w:rPr>
              <w:t>a</w:t>
            </w:r>
            <w:r w:rsidRPr="00F26D24">
              <w:rPr>
                <w:rFonts w:asciiTheme="minorHAnsi" w:eastAsia="Calibri" w:hAnsiTheme="minorHAnsi" w:cstheme="minorHAnsi"/>
                <w:b/>
                <w:sz w:val="22"/>
                <w:szCs w:val="22"/>
                <w:u w:val="single" w:color="000000"/>
              </w:rPr>
              <w:t>t</w:t>
            </w:r>
            <w:r w:rsidRPr="00F26D24">
              <w:rPr>
                <w:rFonts w:asciiTheme="minorHAnsi" w:eastAsia="Calibri" w:hAnsiTheme="minorHAnsi" w:cstheme="minorHAnsi"/>
                <w:b/>
                <w:spacing w:val="1"/>
                <w:sz w:val="22"/>
                <w:szCs w:val="22"/>
                <w:u w:val="single" w:color="000000"/>
              </w:rPr>
              <w:t>i</w:t>
            </w:r>
            <w:r w:rsidRPr="00F26D24">
              <w:rPr>
                <w:rFonts w:asciiTheme="minorHAnsi" w:eastAsia="Calibri" w:hAnsiTheme="minorHAnsi" w:cstheme="minorHAnsi"/>
                <w:b/>
                <w:spacing w:val="-1"/>
                <w:sz w:val="22"/>
                <w:szCs w:val="22"/>
                <w:u w:val="single" w:color="000000"/>
              </w:rPr>
              <w:t>on</w:t>
            </w:r>
            <w:r w:rsidRPr="00F26D24">
              <w:rPr>
                <w:rFonts w:asciiTheme="minorHAnsi" w:eastAsia="Calibri" w:hAnsiTheme="minorHAnsi" w:cstheme="minorHAnsi"/>
                <w:b/>
                <w:sz w:val="22"/>
                <w:szCs w:val="22"/>
                <w:u w:val="single" w:color="000000"/>
              </w:rPr>
              <w:t>:</w:t>
            </w:r>
          </w:p>
          <w:p w14:paraId="6087453B" w14:textId="11CBD4CB" w:rsidR="00CB5E8D" w:rsidRPr="00F26D24" w:rsidRDefault="00B25BBA" w:rsidP="00B439FF">
            <w:pPr>
              <w:ind w:left="102" w:right="256"/>
              <w:rPr>
                <w:rFonts w:asciiTheme="minorHAnsi" w:eastAsia="Calibri" w:hAnsiTheme="minorHAnsi" w:cstheme="minorHAnsi"/>
                <w:sz w:val="22"/>
                <w:szCs w:val="22"/>
              </w:rPr>
            </w:pPr>
            <w:r w:rsidRPr="00B25BBA">
              <w:rPr>
                <w:rFonts w:asciiTheme="minorHAnsi" w:eastAsia="Calibri" w:hAnsiTheme="minorHAnsi" w:cstheme="minorHAnsi"/>
                <w:bCs/>
                <w:i/>
                <w:iCs/>
                <w:spacing w:val="1"/>
                <w:sz w:val="22"/>
                <w:szCs w:val="22"/>
                <w:highlight w:val="yellow"/>
              </w:rPr>
              <w:t>To be advised</w:t>
            </w:r>
          </w:p>
        </w:tc>
      </w:tr>
    </w:tbl>
    <w:p w14:paraId="1E2E2820" w14:textId="77777777" w:rsidR="00BA52CC" w:rsidRDefault="00BA52CC" w:rsidP="00B439FF">
      <w:pPr>
        <w:pStyle w:val="Heading1"/>
        <w:numPr>
          <w:ilvl w:val="0"/>
          <w:numId w:val="0"/>
        </w:numPr>
        <w:spacing w:before="0" w:after="0"/>
        <w:rPr>
          <w:rFonts w:asciiTheme="minorHAnsi" w:eastAsia="Arial" w:hAnsiTheme="minorHAnsi" w:cstheme="minorHAnsi"/>
          <w:sz w:val="22"/>
          <w:szCs w:val="22"/>
          <w:u w:val="single"/>
        </w:rPr>
      </w:pPr>
    </w:p>
    <w:p w14:paraId="27CEB953" w14:textId="77777777" w:rsidR="00BA52CC" w:rsidRDefault="00BA52CC">
      <w:pPr>
        <w:rPr>
          <w:rFonts w:asciiTheme="minorHAnsi" w:eastAsia="Arial" w:hAnsiTheme="minorHAnsi" w:cstheme="minorHAnsi"/>
          <w:b/>
          <w:bCs/>
          <w:kern w:val="32"/>
          <w:sz w:val="22"/>
          <w:szCs w:val="22"/>
          <w:u w:val="single"/>
        </w:rPr>
      </w:pPr>
      <w:r>
        <w:rPr>
          <w:rFonts w:asciiTheme="minorHAnsi" w:eastAsia="Arial" w:hAnsiTheme="minorHAnsi" w:cstheme="minorHAnsi"/>
          <w:sz w:val="22"/>
          <w:szCs w:val="22"/>
          <w:u w:val="single"/>
        </w:rPr>
        <w:br w:type="page"/>
      </w:r>
    </w:p>
    <w:p w14:paraId="223A3E04" w14:textId="6BC60C32" w:rsidR="009C0551" w:rsidRPr="00E86561" w:rsidRDefault="009C0551" w:rsidP="00B439FF">
      <w:pPr>
        <w:pStyle w:val="Heading1"/>
        <w:numPr>
          <w:ilvl w:val="0"/>
          <w:numId w:val="0"/>
        </w:numPr>
        <w:spacing w:before="0" w:after="0"/>
        <w:rPr>
          <w:rFonts w:asciiTheme="minorHAnsi" w:eastAsia="Arial" w:hAnsiTheme="minorHAnsi" w:cstheme="minorHAnsi"/>
          <w:b w:val="0"/>
          <w:bCs w:val="0"/>
          <w:sz w:val="22"/>
          <w:szCs w:val="22"/>
          <w:u w:val="single"/>
        </w:rPr>
      </w:pPr>
      <w:bookmarkStart w:id="8" w:name="_Toc99094529"/>
      <w:r w:rsidRPr="00E86561">
        <w:rPr>
          <w:rFonts w:asciiTheme="minorHAnsi" w:eastAsia="Arial" w:hAnsiTheme="minorHAnsi" w:cstheme="minorHAnsi"/>
          <w:sz w:val="22"/>
          <w:szCs w:val="22"/>
          <w:u w:val="single"/>
        </w:rPr>
        <w:lastRenderedPageBreak/>
        <w:t>Accommodation</w:t>
      </w:r>
      <w:bookmarkEnd w:id="8"/>
    </w:p>
    <w:p w14:paraId="1950BCA4" w14:textId="77777777" w:rsidR="00BA52CC" w:rsidRDefault="00BA52CC" w:rsidP="00B439FF">
      <w:pPr>
        <w:ind w:right="65"/>
        <w:jc w:val="both"/>
        <w:rPr>
          <w:rFonts w:asciiTheme="minorHAnsi" w:eastAsia="Calibri" w:hAnsiTheme="minorHAnsi" w:cstheme="minorHAnsi"/>
          <w:sz w:val="22"/>
          <w:szCs w:val="22"/>
        </w:rPr>
      </w:pPr>
    </w:p>
    <w:p w14:paraId="6150F51E" w14:textId="40A87301" w:rsidR="00444808" w:rsidRPr="00F26D24" w:rsidRDefault="00444808" w:rsidP="00B439FF">
      <w:pPr>
        <w:ind w:right="65"/>
        <w:jc w:val="both"/>
        <w:rPr>
          <w:rFonts w:asciiTheme="minorHAnsi" w:eastAsia="Calibri" w:hAnsiTheme="minorHAnsi" w:cstheme="minorHAnsi"/>
          <w:spacing w:val="2"/>
          <w:sz w:val="22"/>
          <w:szCs w:val="22"/>
        </w:rPr>
      </w:pPr>
      <w:r w:rsidRPr="00F26D24">
        <w:rPr>
          <w:rFonts w:asciiTheme="minorHAnsi" w:eastAsia="Calibri" w:hAnsiTheme="minorHAnsi" w:cstheme="minorHAnsi"/>
          <w:sz w:val="22"/>
          <w:szCs w:val="22"/>
        </w:rPr>
        <w:t>Co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 xml:space="preserve">etitors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ill</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 xml:space="preserve">e </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pon</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le</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for</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rr</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in</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eir</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pacing w:val="1"/>
          <w:sz w:val="22"/>
          <w:szCs w:val="22"/>
        </w:rPr>
        <w:t>ow</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2"/>
          <w:sz w:val="22"/>
          <w:szCs w:val="22"/>
        </w:rPr>
        <w:t>a</w:t>
      </w:r>
      <w:r w:rsidRPr="00F26D24">
        <w:rPr>
          <w:rFonts w:asciiTheme="minorHAnsi" w:eastAsia="Calibri" w:hAnsiTheme="minorHAnsi" w:cstheme="minorHAnsi"/>
          <w:spacing w:val="1"/>
          <w:sz w:val="22"/>
          <w:szCs w:val="22"/>
        </w:rPr>
        <w:t>cc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2"/>
          <w:sz w:val="22"/>
          <w:szCs w:val="22"/>
        </w:rPr>
        <w:t>m</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ation</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d</w:t>
      </w:r>
      <w:r w:rsidRPr="00F26D24">
        <w:rPr>
          <w:rFonts w:asciiTheme="minorHAnsi" w:eastAsia="Calibri" w:hAnsiTheme="minorHAnsi" w:cstheme="minorHAnsi"/>
          <w:spacing w:val="6"/>
          <w:sz w:val="22"/>
          <w:szCs w:val="22"/>
        </w:rPr>
        <w:t xml:space="preserve"> </w:t>
      </w:r>
      <w:r w:rsidRPr="00F26D24">
        <w:rPr>
          <w:rFonts w:asciiTheme="minorHAnsi" w:eastAsia="Calibri" w:hAnsiTheme="minorHAnsi" w:cstheme="minorHAnsi"/>
          <w:sz w:val="22"/>
          <w:szCs w:val="22"/>
        </w:rPr>
        <w:t>it</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is</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gh</w:t>
      </w:r>
      <w:r w:rsidRPr="00F26D24">
        <w:rPr>
          <w:rFonts w:asciiTheme="minorHAnsi" w:eastAsia="Calibri" w:hAnsiTheme="minorHAnsi" w:cstheme="minorHAnsi"/>
          <w:sz w:val="22"/>
          <w:szCs w:val="22"/>
        </w:rPr>
        <w:t xml:space="preserve">ly </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2"/>
          <w:sz w:val="22"/>
          <w:szCs w:val="22"/>
        </w:rPr>
        <w:t>m</w:t>
      </w:r>
      <w:r w:rsidRPr="00F26D24">
        <w:rPr>
          <w:rFonts w:asciiTheme="minorHAnsi" w:eastAsia="Calibri" w:hAnsiTheme="minorHAnsi" w:cstheme="minorHAnsi"/>
          <w:sz w:val="22"/>
          <w:szCs w:val="22"/>
        </w:rPr>
        <w:t>en</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ed</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3"/>
          <w:sz w:val="22"/>
          <w:szCs w:val="22"/>
        </w:rPr>
        <w:t>t</w:t>
      </w:r>
      <w:r w:rsidRPr="00F26D24">
        <w:rPr>
          <w:rFonts w:asciiTheme="minorHAnsi" w:eastAsia="Calibri" w:hAnsiTheme="minorHAnsi" w:cstheme="minorHAnsi"/>
          <w:sz w:val="22"/>
          <w:szCs w:val="22"/>
        </w:rPr>
        <w:t xml:space="preserve">o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pacing w:val="1"/>
          <w:sz w:val="22"/>
          <w:szCs w:val="22"/>
        </w:rPr>
        <w:t>oo</w:t>
      </w:r>
      <w:r w:rsidRPr="00F26D24">
        <w:rPr>
          <w:rFonts w:asciiTheme="minorHAnsi" w:eastAsia="Calibri" w:hAnsiTheme="minorHAnsi" w:cstheme="minorHAnsi"/>
          <w:sz w:val="22"/>
          <w:szCs w:val="22"/>
        </w:rPr>
        <w:t>k</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2"/>
          <w:sz w:val="22"/>
          <w:szCs w:val="22"/>
        </w:rPr>
        <w:t>m</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ation</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pacing w:val="-3"/>
          <w:sz w:val="22"/>
          <w:szCs w:val="22"/>
        </w:rPr>
        <w:t>S</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P</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to</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pacing w:val="-1"/>
          <w:sz w:val="22"/>
          <w:szCs w:val="22"/>
        </w:rPr>
        <w:t>ur</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bo</w:t>
      </w:r>
      <w:r w:rsidRPr="00F26D24">
        <w:rPr>
          <w:rFonts w:asciiTheme="minorHAnsi" w:eastAsia="Calibri" w:hAnsiTheme="minorHAnsi" w:cstheme="minorHAnsi"/>
          <w:spacing w:val="1"/>
          <w:sz w:val="22"/>
          <w:szCs w:val="22"/>
        </w:rPr>
        <w:t>ok</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2"/>
          <w:sz w:val="22"/>
          <w:szCs w:val="22"/>
        </w:rPr>
        <w:t xml:space="preserve"> </w:t>
      </w:r>
    </w:p>
    <w:p w14:paraId="1A7AA29F" w14:textId="2A9A3A09" w:rsidR="00444808" w:rsidRPr="00F26D24" w:rsidRDefault="00444808" w:rsidP="00B439FF">
      <w:pPr>
        <w:ind w:right="65"/>
        <w:jc w:val="both"/>
        <w:rPr>
          <w:rFonts w:asciiTheme="minorHAnsi" w:eastAsia="Calibri" w:hAnsiTheme="minorHAnsi" w:cstheme="minorHAnsi"/>
          <w:sz w:val="22"/>
          <w:szCs w:val="22"/>
        </w:rPr>
      </w:pPr>
      <w:r w:rsidRPr="00F26D24">
        <w:rPr>
          <w:rFonts w:asciiTheme="minorHAnsi" w:eastAsia="Calibri" w:hAnsiTheme="minorHAnsi" w:cstheme="minorHAnsi"/>
          <w:spacing w:val="-2"/>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z w:val="22"/>
          <w:szCs w:val="22"/>
        </w:rPr>
        <w:t>is</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a</w:t>
      </w:r>
      <w:r w:rsidR="00F8668F" w:rsidRPr="00F26D24">
        <w:rPr>
          <w:rFonts w:asciiTheme="minorHAnsi" w:eastAsia="Calibri" w:hAnsiTheme="minorHAnsi" w:cstheme="minorHAnsi"/>
          <w:spacing w:val="3"/>
          <w:sz w:val="22"/>
          <w:szCs w:val="22"/>
        </w:rPr>
        <w:t xml:space="preserve">n </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rr</w:t>
      </w:r>
      <w:r w:rsidRPr="00F26D24">
        <w:rPr>
          <w:rFonts w:asciiTheme="minorHAnsi" w:eastAsia="Calibri" w:hAnsiTheme="minorHAnsi" w:cstheme="minorHAnsi"/>
          <w:sz w:val="22"/>
          <w:szCs w:val="22"/>
        </w:rPr>
        <w:t>ay</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f</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2"/>
          <w:sz w:val="22"/>
          <w:szCs w:val="22"/>
        </w:rPr>
        <w:t>a</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2"/>
          <w:sz w:val="22"/>
          <w:szCs w:val="22"/>
        </w:rPr>
        <w:t>m</w:t>
      </w:r>
      <w:r w:rsidRPr="00F26D24">
        <w:rPr>
          <w:rFonts w:asciiTheme="minorHAnsi" w:eastAsia="Calibri" w:hAnsiTheme="minorHAnsi" w:cstheme="minorHAnsi"/>
          <w:spacing w:val="1"/>
          <w:sz w:val="22"/>
          <w:szCs w:val="22"/>
        </w:rPr>
        <w:t>mo</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 xml:space="preserve">ation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z w:val="22"/>
          <w:szCs w:val="22"/>
        </w:rPr>
        <w:t>h</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z w:val="22"/>
          <w:szCs w:val="22"/>
        </w:rPr>
        <w:t>as</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an</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k</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w:t>
      </w:r>
      <w:r w:rsidRPr="00F26D24">
        <w:rPr>
          <w:rFonts w:asciiTheme="minorHAnsi" w:eastAsia="Calibri" w:hAnsiTheme="minorHAnsi" w:cstheme="minorHAnsi"/>
          <w:spacing w:val="-6"/>
          <w:sz w:val="22"/>
          <w:szCs w:val="22"/>
        </w:rPr>
        <w:t xml:space="preserve"> </w:t>
      </w:r>
      <w:proofErr w:type="gramStart"/>
      <w:r w:rsidRPr="00F26D24">
        <w:rPr>
          <w:rFonts w:asciiTheme="minorHAnsi" w:eastAsia="Calibri" w:hAnsiTheme="minorHAnsi" w:cstheme="minorHAnsi"/>
          <w:sz w:val="22"/>
          <w:szCs w:val="22"/>
        </w:rPr>
        <w:t>m</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tel</w:t>
      </w:r>
      <w:r w:rsidRPr="00F26D24">
        <w:rPr>
          <w:rFonts w:asciiTheme="minorHAnsi" w:eastAsia="Calibri" w:hAnsiTheme="minorHAnsi" w:cstheme="minorHAnsi"/>
          <w:spacing w:val="1"/>
          <w:sz w:val="22"/>
          <w:szCs w:val="22"/>
        </w:rPr>
        <w:t>s</w:t>
      </w:r>
      <w:proofErr w:type="gramEnd"/>
      <w:r w:rsidR="00BE1525" w:rsidRPr="00F26D24">
        <w:rPr>
          <w:rFonts w:asciiTheme="minorHAnsi" w:eastAsia="Calibri" w:hAnsiTheme="minorHAnsi" w:cstheme="minorHAnsi"/>
          <w:spacing w:val="1"/>
          <w:sz w:val="22"/>
          <w:szCs w:val="22"/>
        </w:rPr>
        <w:t xml:space="preserve"> and</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3"/>
          <w:sz w:val="22"/>
          <w:szCs w:val="22"/>
        </w:rPr>
        <w:t>l</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ay</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6"/>
          <w:sz w:val="22"/>
          <w:szCs w:val="22"/>
        </w:rPr>
        <w:t xml:space="preserve"> </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en</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als.</w:t>
      </w:r>
      <w:r w:rsidRPr="00F26D24">
        <w:rPr>
          <w:rFonts w:asciiTheme="minorHAnsi" w:eastAsia="Calibri" w:hAnsiTheme="minorHAnsi" w:cstheme="minorHAnsi"/>
          <w:spacing w:val="-6"/>
          <w:sz w:val="22"/>
          <w:szCs w:val="22"/>
        </w:rPr>
        <w:t xml:space="preserve"> </w:t>
      </w:r>
      <w:r w:rsidR="00F8668F" w:rsidRPr="00F26D24">
        <w:rPr>
          <w:rFonts w:asciiTheme="minorHAnsi" w:eastAsia="Calibri" w:hAnsiTheme="minorHAnsi" w:cstheme="minorHAnsi"/>
          <w:spacing w:val="-6"/>
          <w:sz w:val="22"/>
          <w:szCs w:val="22"/>
        </w:rPr>
        <w:t xml:space="preserve">By way of example, please refer to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rbn</w:t>
      </w:r>
      <w:r w:rsidRPr="00F26D24">
        <w:rPr>
          <w:rFonts w:asciiTheme="minorHAnsi" w:eastAsia="Calibri" w:hAnsiTheme="minorHAnsi" w:cstheme="minorHAnsi"/>
          <w:sz w:val="22"/>
          <w:szCs w:val="22"/>
        </w:rPr>
        <w:t>b</w:t>
      </w:r>
      <w:r w:rsidRPr="00F26D24">
        <w:rPr>
          <w:rFonts w:asciiTheme="minorHAnsi" w:eastAsia="Calibri" w:hAnsiTheme="minorHAnsi" w:cstheme="minorHAnsi"/>
          <w:spacing w:val="-5"/>
          <w:sz w:val="22"/>
          <w:szCs w:val="22"/>
        </w:rPr>
        <w:t xml:space="preserve"> </w:t>
      </w:r>
      <w:r w:rsidR="00F8668F" w:rsidRPr="00F26D24">
        <w:rPr>
          <w:rFonts w:asciiTheme="minorHAnsi" w:eastAsia="Calibri" w:hAnsiTheme="minorHAnsi" w:cstheme="minorHAnsi"/>
          <w:spacing w:val="-5"/>
          <w:sz w:val="22"/>
          <w:szCs w:val="22"/>
        </w:rPr>
        <w:t xml:space="preserve">and </w:t>
      </w:r>
      <w:proofErr w:type="spellStart"/>
      <w:r w:rsidR="008F791C" w:rsidRPr="00F26D24">
        <w:rPr>
          <w:rFonts w:asciiTheme="minorHAnsi" w:eastAsia="Calibri" w:hAnsiTheme="minorHAnsi" w:cstheme="minorHAnsi"/>
          <w:spacing w:val="-5"/>
          <w:sz w:val="22"/>
          <w:szCs w:val="22"/>
        </w:rPr>
        <w:t>Stayz</w:t>
      </w:r>
      <w:proofErr w:type="spellEnd"/>
      <w:r w:rsidR="00F8668F" w:rsidRPr="00F26D24">
        <w:rPr>
          <w:rFonts w:asciiTheme="minorHAnsi" w:eastAsia="Calibri" w:hAnsiTheme="minorHAnsi" w:cstheme="minorHAnsi"/>
          <w:spacing w:val="-5"/>
          <w:sz w:val="22"/>
          <w:szCs w:val="22"/>
        </w:rPr>
        <w:t xml:space="preserve"> for what is available</w:t>
      </w:r>
      <w:r w:rsidR="008F791C" w:rsidRPr="00F26D24">
        <w:rPr>
          <w:rFonts w:asciiTheme="minorHAnsi" w:eastAsia="Calibri" w:hAnsiTheme="minorHAnsi" w:cstheme="minorHAnsi"/>
          <w:sz w:val="22"/>
          <w:szCs w:val="22"/>
        </w:rPr>
        <w:t>:</w:t>
      </w:r>
    </w:p>
    <w:p w14:paraId="55C93CF9" w14:textId="78CF2CA4" w:rsidR="008F791C" w:rsidRPr="00F26D24" w:rsidRDefault="00000000" w:rsidP="00B439FF">
      <w:pPr>
        <w:ind w:right="65"/>
        <w:jc w:val="both"/>
        <w:rPr>
          <w:rFonts w:asciiTheme="minorHAnsi" w:eastAsia="Calibri" w:hAnsiTheme="minorHAnsi" w:cstheme="minorHAnsi"/>
          <w:spacing w:val="-6"/>
          <w:sz w:val="22"/>
          <w:szCs w:val="22"/>
        </w:rPr>
      </w:pPr>
      <w:hyperlink r:id="rId35" w:history="1">
        <w:r w:rsidR="00BA52CC" w:rsidRPr="00736A26">
          <w:rPr>
            <w:rStyle w:val="Hyperlink"/>
            <w:rFonts w:asciiTheme="minorHAnsi" w:eastAsia="Calibri" w:hAnsiTheme="minorHAnsi" w:cstheme="minorHAnsi"/>
            <w:spacing w:val="-6"/>
            <w:sz w:val="22"/>
            <w:szCs w:val="22"/>
          </w:rPr>
          <w:t>https://www.stayz.com.au/search/keywords:seventeen-seventy-queensland-australia</w:t>
        </w:r>
      </w:hyperlink>
    </w:p>
    <w:p w14:paraId="75077DB1" w14:textId="5FAF9F82" w:rsidR="009C0551" w:rsidRPr="00F26D24" w:rsidRDefault="00000000" w:rsidP="00B439FF">
      <w:pPr>
        <w:rPr>
          <w:rFonts w:asciiTheme="minorHAnsi" w:eastAsia="Arial" w:hAnsiTheme="minorHAnsi" w:cstheme="minorHAnsi"/>
          <w:sz w:val="22"/>
          <w:szCs w:val="22"/>
        </w:rPr>
      </w:pPr>
      <w:hyperlink r:id="rId36" w:history="1">
        <w:r w:rsidR="008F791C" w:rsidRPr="00F26D24">
          <w:rPr>
            <w:rStyle w:val="Hyperlink"/>
            <w:rFonts w:asciiTheme="minorHAnsi" w:eastAsia="Arial" w:hAnsiTheme="minorHAnsi" w:cstheme="minorHAnsi"/>
            <w:sz w:val="22"/>
            <w:szCs w:val="22"/>
          </w:rPr>
          <w:t>https://www.airbnb.com.au/seventeen-seventy-australia/stays</w:t>
        </w:r>
      </w:hyperlink>
    </w:p>
    <w:p w14:paraId="1F6C90BA" w14:textId="77777777" w:rsidR="00AE4F29" w:rsidRPr="00F26D24" w:rsidRDefault="00AE4F29" w:rsidP="00B439FF">
      <w:pPr>
        <w:rPr>
          <w:rFonts w:asciiTheme="minorHAnsi" w:eastAsia="Arial" w:hAnsiTheme="minorHAnsi" w:cstheme="minorHAnsi"/>
          <w:b/>
          <w:bCs/>
          <w:sz w:val="22"/>
          <w:szCs w:val="22"/>
        </w:rPr>
      </w:pPr>
    </w:p>
    <w:p w14:paraId="2F69E19E" w14:textId="4A6F0055" w:rsidR="009C0551" w:rsidRPr="00E86561" w:rsidRDefault="009C0551" w:rsidP="00B439FF">
      <w:pPr>
        <w:pStyle w:val="Heading1"/>
        <w:numPr>
          <w:ilvl w:val="0"/>
          <w:numId w:val="0"/>
        </w:numPr>
        <w:spacing w:before="0" w:after="0"/>
        <w:ind w:left="720" w:hanging="720"/>
        <w:rPr>
          <w:rFonts w:asciiTheme="minorHAnsi" w:eastAsia="Arial" w:hAnsiTheme="minorHAnsi" w:cstheme="minorHAnsi"/>
          <w:b w:val="0"/>
          <w:bCs w:val="0"/>
          <w:sz w:val="22"/>
          <w:szCs w:val="22"/>
          <w:u w:val="single"/>
        </w:rPr>
      </w:pPr>
      <w:bookmarkStart w:id="9" w:name="_Toc99094530"/>
      <w:r w:rsidRPr="00E86561">
        <w:rPr>
          <w:rFonts w:asciiTheme="minorHAnsi" w:eastAsia="Arial" w:hAnsiTheme="minorHAnsi" w:cstheme="minorHAnsi"/>
          <w:sz w:val="22"/>
          <w:szCs w:val="22"/>
          <w:u w:val="single"/>
        </w:rPr>
        <w:t>Possible Dive Sites</w:t>
      </w:r>
      <w:bookmarkEnd w:id="9"/>
    </w:p>
    <w:p w14:paraId="2AFA1DBC" w14:textId="77777777" w:rsidR="00BA52CC" w:rsidRDefault="00BA52CC" w:rsidP="00B439FF">
      <w:pPr>
        <w:rPr>
          <w:rFonts w:asciiTheme="minorHAnsi" w:eastAsia="Calibri" w:hAnsiTheme="minorHAnsi" w:cstheme="minorHAnsi"/>
          <w:bCs/>
          <w:sz w:val="22"/>
          <w:szCs w:val="22"/>
        </w:rPr>
      </w:pPr>
    </w:p>
    <w:p w14:paraId="798E8E65" w14:textId="5C3067C4" w:rsidR="008B74D8" w:rsidRDefault="008B74D8" w:rsidP="00B439FF">
      <w:pPr>
        <w:rPr>
          <w:rFonts w:asciiTheme="minorHAnsi" w:eastAsia="Calibri" w:hAnsiTheme="minorHAnsi" w:cstheme="minorHAnsi"/>
          <w:bCs/>
          <w:sz w:val="22"/>
          <w:szCs w:val="22"/>
        </w:rPr>
      </w:pPr>
      <w:r>
        <w:rPr>
          <w:rFonts w:asciiTheme="minorHAnsi" w:eastAsia="Calibri" w:hAnsiTheme="minorHAnsi" w:cstheme="minorHAnsi"/>
          <w:bCs/>
          <w:sz w:val="22"/>
          <w:szCs w:val="22"/>
        </w:rPr>
        <w:t xml:space="preserve">Preferred locations: </w:t>
      </w:r>
      <w:r w:rsidR="009C1305" w:rsidRPr="00F26D24">
        <w:rPr>
          <w:rFonts w:asciiTheme="minorHAnsi" w:eastAsia="Calibri" w:hAnsiTheme="minorHAnsi" w:cstheme="minorHAnsi"/>
          <w:bCs/>
          <w:sz w:val="22"/>
          <w:szCs w:val="22"/>
        </w:rPr>
        <w:t>Fitzroy Reef</w:t>
      </w:r>
      <w:r w:rsidR="006D616D" w:rsidRPr="00F26D24">
        <w:rPr>
          <w:rFonts w:asciiTheme="minorHAnsi" w:eastAsia="Calibri" w:hAnsiTheme="minorHAnsi" w:cstheme="minorHAnsi"/>
          <w:bCs/>
          <w:sz w:val="22"/>
          <w:szCs w:val="22"/>
        </w:rPr>
        <w:t xml:space="preserve"> | </w:t>
      </w:r>
      <w:r w:rsidR="009C1305" w:rsidRPr="00F26D24">
        <w:rPr>
          <w:rFonts w:asciiTheme="minorHAnsi" w:eastAsia="Calibri" w:hAnsiTheme="minorHAnsi" w:cstheme="minorHAnsi"/>
          <w:bCs/>
          <w:sz w:val="22"/>
          <w:szCs w:val="22"/>
        </w:rPr>
        <w:t>Lamont Reef</w:t>
      </w:r>
      <w:r w:rsidR="006D616D" w:rsidRPr="00F26D24">
        <w:rPr>
          <w:rFonts w:asciiTheme="minorHAnsi" w:eastAsia="Calibri" w:hAnsiTheme="minorHAnsi" w:cstheme="minorHAnsi"/>
          <w:bCs/>
          <w:sz w:val="22"/>
          <w:szCs w:val="22"/>
        </w:rPr>
        <w:t xml:space="preserve"> | </w:t>
      </w:r>
      <w:r w:rsidR="009C1305" w:rsidRPr="00F26D24">
        <w:rPr>
          <w:rFonts w:asciiTheme="minorHAnsi" w:eastAsia="Calibri" w:hAnsiTheme="minorHAnsi" w:cstheme="minorHAnsi"/>
          <w:bCs/>
          <w:sz w:val="22"/>
          <w:szCs w:val="22"/>
        </w:rPr>
        <w:t>Boult Reef</w:t>
      </w:r>
      <w:r w:rsidR="006D616D" w:rsidRPr="00F26D24">
        <w:rPr>
          <w:rFonts w:asciiTheme="minorHAnsi" w:eastAsia="Calibri" w:hAnsiTheme="minorHAnsi" w:cstheme="minorHAnsi"/>
          <w:bCs/>
          <w:sz w:val="22"/>
          <w:szCs w:val="22"/>
        </w:rPr>
        <w:t xml:space="preserve"> | </w:t>
      </w:r>
      <w:r w:rsidRPr="00F26D24">
        <w:rPr>
          <w:rFonts w:asciiTheme="minorHAnsi" w:eastAsia="Calibri" w:hAnsiTheme="minorHAnsi" w:cstheme="minorHAnsi"/>
          <w:bCs/>
          <w:sz w:val="22"/>
          <w:szCs w:val="22"/>
        </w:rPr>
        <w:t xml:space="preserve">Lady Musgrave Island </w:t>
      </w:r>
    </w:p>
    <w:p w14:paraId="40E44676" w14:textId="4D4EFD91" w:rsidR="009C1305" w:rsidRPr="00F26D24" w:rsidRDefault="008B74D8" w:rsidP="00B439FF">
      <w:pPr>
        <w:rPr>
          <w:rFonts w:asciiTheme="minorHAnsi" w:eastAsia="Calibri" w:hAnsiTheme="minorHAnsi" w:cstheme="minorHAnsi"/>
          <w:bCs/>
          <w:sz w:val="22"/>
          <w:szCs w:val="22"/>
        </w:rPr>
      </w:pPr>
      <w:r>
        <w:rPr>
          <w:rFonts w:asciiTheme="minorHAnsi" w:eastAsia="Calibri" w:hAnsiTheme="minorHAnsi" w:cstheme="minorHAnsi"/>
          <w:bCs/>
          <w:sz w:val="22"/>
          <w:szCs w:val="22"/>
        </w:rPr>
        <w:t xml:space="preserve">Reserved for adverse conditions: </w:t>
      </w:r>
      <w:r w:rsidR="009C1305" w:rsidRPr="00F26D24">
        <w:rPr>
          <w:rFonts w:asciiTheme="minorHAnsi" w:eastAsia="Calibri" w:hAnsiTheme="minorHAnsi" w:cstheme="minorHAnsi"/>
          <w:bCs/>
          <w:sz w:val="22"/>
          <w:szCs w:val="22"/>
        </w:rPr>
        <w:t>Bustard Head</w:t>
      </w:r>
      <w:r w:rsidR="006D616D" w:rsidRPr="00F26D24">
        <w:rPr>
          <w:rFonts w:asciiTheme="minorHAnsi" w:eastAsia="Calibri" w:hAnsiTheme="minorHAnsi" w:cstheme="minorHAnsi"/>
          <w:bCs/>
          <w:sz w:val="22"/>
          <w:szCs w:val="22"/>
        </w:rPr>
        <w:t xml:space="preserve"> </w:t>
      </w:r>
      <w:r w:rsidR="00315FCC" w:rsidRPr="00F26D24">
        <w:rPr>
          <w:rFonts w:asciiTheme="minorHAnsi" w:eastAsia="Calibri" w:hAnsiTheme="minorHAnsi" w:cstheme="minorHAnsi"/>
          <w:bCs/>
          <w:sz w:val="22"/>
          <w:szCs w:val="22"/>
        </w:rPr>
        <w:t xml:space="preserve">&amp; Jansen Rock </w:t>
      </w:r>
      <w:r w:rsidR="006D616D" w:rsidRPr="00F26D24">
        <w:rPr>
          <w:rFonts w:asciiTheme="minorHAnsi" w:eastAsia="Calibri" w:hAnsiTheme="minorHAnsi" w:cstheme="minorHAnsi"/>
          <w:bCs/>
          <w:sz w:val="22"/>
          <w:szCs w:val="22"/>
        </w:rPr>
        <w:t xml:space="preserve">| </w:t>
      </w:r>
      <w:r w:rsidR="009C1305" w:rsidRPr="00F26D24">
        <w:rPr>
          <w:rFonts w:asciiTheme="minorHAnsi" w:eastAsia="Calibri" w:hAnsiTheme="minorHAnsi" w:cstheme="minorHAnsi"/>
          <w:bCs/>
          <w:sz w:val="22"/>
          <w:szCs w:val="22"/>
        </w:rPr>
        <w:t>Rock Cod Shoals</w:t>
      </w:r>
    </w:p>
    <w:p w14:paraId="42A3A417" w14:textId="77777777" w:rsidR="00AE4F29" w:rsidRPr="00F26D24" w:rsidRDefault="00AE4F29" w:rsidP="00B439FF">
      <w:pPr>
        <w:ind w:right="300"/>
        <w:rPr>
          <w:rFonts w:asciiTheme="minorHAnsi" w:eastAsia="Calibri" w:hAnsiTheme="minorHAnsi" w:cstheme="minorHAnsi"/>
          <w:b/>
          <w:bCs/>
          <w:sz w:val="22"/>
          <w:szCs w:val="22"/>
        </w:rPr>
      </w:pPr>
    </w:p>
    <w:p w14:paraId="2D129687" w14:textId="22F8ECDD" w:rsidR="00F875E9" w:rsidRPr="00E86561" w:rsidRDefault="00F875E9" w:rsidP="00B439FF">
      <w:pPr>
        <w:pStyle w:val="Heading1"/>
        <w:numPr>
          <w:ilvl w:val="0"/>
          <w:numId w:val="0"/>
        </w:numPr>
        <w:spacing w:before="0" w:after="0"/>
        <w:ind w:left="720" w:hanging="720"/>
        <w:rPr>
          <w:rFonts w:asciiTheme="minorHAnsi" w:eastAsia="Calibri" w:hAnsiTheme="minorHAnsi" w:cstheme="minorHAnsi"/>
          <w:b w:val="0"/>
          <w:bCs w:val="0"/>
          <w:sz w:val="22"/>
          <w:szCs w:val="22"/>
          <w:u w:val="single"/>
        </w:rPr>
      </w:pPr>
      <w:bookmarkStart w:id="10" w:name="_Toc99094531"/>
      <w:r w:rsidRPr="00E86561">
        <w:rPr>
          <w:rFonts w:asciiTheme="minorHAnsi" w:eastAsia="Calibri" w:hAnsiTheme="minorHAnsi" w:cstheme="minorHAnsi"/>
          <w:sz w:val="22"/>
          <w:szCs w:val="22"/>
          <w:u w:val="single"/>
        </w:rPr>
        <w:t>Queensland Spearfishing Titles</w:t>
      </w:r>
      <w:bookmarkEnd w:id="10"/>
      <w:r w:rsidRPr="00E86561">
        <w:rPr>
          <w:rFonts w:asciiTheme="minorHAnsi" w:eastAsia="Calibri" w:hAnsiTheme="minorHAnsi" w:cstheme="minorHAnsi"/>
          <w:sz w:val="22"/>
          <w:szCs w:val="22"/>
          <w:u w:val="single"/>
        </w:rPr>
        <w:t xml:space="preserve"> </w:t>
      </w:r>
    </w:p>
    <w:p w14:paraId="18CC61B5" w14:textId="77777777" w:rsidR="00BA52CC" w:rsidRDefault="00BA52CC" w:rsidP="00B439FF">
      <w:pPr>
        <w:ind w:right="300"/>
        <w:jc w:val="both"/>
        <w:rPr>
          <w:rFonts w:asciiTheme="minorHAnsi" w:eastAsia="Calibri" w:hAnsiTheme="minorHAnsi" w:cstheme="minorHAnsi"/>
          <w:sz w:val="22"/>
          <w:szCs w:val="22"/>
        </w:rPr>
      </w:pPr>
    </w:p>
    <w:p w14:paraId="30011CCA" w14:textId="77777777" w:rsidR="00A87C37" w:rsidRDefault="00A87C37" w:rsidP="00B439FF">
      <w:pPr>
        <w:ind w:right="300"/>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The Queensland Spearfishing Titles</w:t>
      </w:r>
      <w:r>
        <w:rPr>
          <w:rFonts w:asciiTheme="minorHAnsi" w:eastAsia="Calibri" w:hAnsiTheme="minorHAnsi" w:cstheme="minorHAnsi"/>
          <w:sz w:val="22"/>
          <w:szCs w:val="22"/>
        </w:rPr>
        <w:t xml:space="preserve"> is only open to AUFQ Club Members.</w:t>
      </w:r>
    </w:p>
    <w:p w14:paraId="2CABEAC2" w14:textId="4D22180A" w:rsidR="0005517C" w:rsidRDefault="00F875E9" w:rsidP="00B439FF">
      <w:pPr>
        <w:ind w:right="300"/>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The Queensland Spearfishing Titles will be held in conjunction with the Australian Spearfishing Championships</w:t>
      </w:r>
      <w:r w:rsidR="0005517C">
        <w:rPr>
          <w:rFonts w:asciiTheme="minorHAnsi" w:eastAsia="Calibri" w:hAnsiTheme="minorHAnsi" w:cstheme="minorHAnsi"/>
          <w:sz w:val="22"/>
          <w:szCs w:val="22"/>
        </w:rPr>
        <w:t xml:space="preserve"> </w:t>
      </w:r>
    </w:p>
    <w:p w14:paraId="77EBBCC2" w14:textId="7E528D8C" w:rsidR="0005517C" w:rsidRDefault="00F875E9" w:rsidP="00B439FF">
      <w:pPr>
        <w:ind w:right="300"/>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 xml:space="preserve">over the first two days of competition. </w:t>
      </w:r>
      <w:r w:rsidR="0005517C">
        <w:rPr>
          <w:rFonts w:asciiTheme="minorHAnsi" w:eastAsia="Calibri" w:hAnsiTheme="minorHAnsi" w:cstheme="minorHAnsi"/>
          <w:sz w:val="22"/>
          <w:szCs w:val="22"/>
        </w:rPr>
        <w:t xml:space="preserve"> The </w:t>
      </w:r>
      <w:proofErr w:type="spellStart"/>
      <w:r w:rsidR="0005517C">
        <w:rPr>
          <w:rFonts w:asciiTheme="minorHAnsi" w:eastAsia="Calibri" w:hAnsiTheme="minorHAnsi" w:cstheme="minorHAnsi"/>
          <w:sz w:val="22"/>
          <w:szCs w:val="22"/>
        </w:rPr>
        <w:t>Nemrod</w:t>
      </w:r>
      <w:proofErr w:type="spellEnd"/>
      <w:r w:rsidR="0005517C">
        <w:rPr>
          <w:rFonts w:asciiTheme="minorHAnsi" w:eastAsia="Calibri" w:hAnsiTheme="minorHAnsi" w:cstheme="minorHAnsi"/>
          <w:sz w:val="22"/>
          <w:szCs w:val="22"/>
        </w:rPr>
        <w:t xml:space="preserve"> Cup will be held on the second day of competition. </w:t>
      </w:r>
    </w:p>
    <w:p w14:paraId="400D1E1C" w14:textId="4F34962E" w:rsidR="00A87C37" w:rsidRPr="00F26D24" w:rsidRDefault="00A87C37" w:rsidP="00B439FF">
      <w:pPr>
        <w:ind w:right="300"/>
        <w:jc w:val="both"/>
        <w:rPr>
          <w:rFonts w:asciiTheme="minorHAnsi" w:eastAsia="Calibri" w:hAnsiTheme="minorHAnsi" w:cstheme="minorHAnsi"/>
          <w:sz w:val="22"/>
          <w:szCs w:val="22"/>
        </w:rPr>
      </w:pPr>
    </w:p>
    <w:p w14:paraId="595C1565" w14:textId="77777777" w:rsidR="00AE4F29" w:rsidRPr="00F26D24" w:rsidRDefault="00AE4F29" w:rsidP="00B439FF">
      <w:pPr>
        <w:rPr>
          <w:rFonts w:asciiTheme="minorHAnsi" w:eastAsia="Calibri" w:hAnsiTheme="minorHAnsi" w:cstheme="minorHAnsi"/>
          <w:b/>
          <w:sz w:val="22"/>
          <w:szCs w:val="22"/>
          <w:u w:color="000000"/>
        </w:rPr>
      </w:pPr>
    </w:p>
    <w:p w14:paraId="3B9663CF" w14:textId="1ADADCFA" w:rsidR="00015D51" w:rsidRPr="00E86561" w:rsidRDefault="00C725B3" w:rsidP="00B439FF">
      <w:pPr>
        <w:pStyle w:val="Heading1"/>
        <w:numPr>
          <w:ilvl w:val="0"/>
          <w:numId w:val="0"/>
        </w:numPr>
        <w:spacing w:before="0" w:after="0"/>
        <w:ind w:left="720" w:hanging="720"/>
        <w:rPr>
          <w:rFonts w:asciiTheme="minorHAnsi" w:eastAsia="Calibri" w:hAnsiTheme="minorHAnsi" w:cstheme="minorHAnsi"/>
          <w:sz w:val="22"/>
          <w:szCs w:val="22"/>
          <w:u w:val="single"/>
        </w:rPr>
      </w:pPr>
      <w:bookmarkStart w:id="11" w:name="_Toc99094532"/>
      <w:r w:rsidRPr="00E86561">
        <w:rPr>
          <w:rFonts w:asciiTheme="minorHAnsi" w:eastAsia="Calibri" w:hAnsiTheme="minorHAnsi" w:cstheme="minorHAnsi"/>
          <w:sz w:val="22"/>
          <w:szCs w:val="22"/>
          <w:u w:val="single" w:color="000000"/>
        </w:rPr>
        <w:t>Score Sheet and System</w:t>
      </w:r>
      <w:bookmarkEnd w:id="11"/>
    </w:p>
    <w:p w14:paraId="205B71EC" w14:textId="77777777" w:rsidR="00BA52CC" w:rsidRDefault="00BA52CC" w:rsidP="00B439FF">
      <w:pPr>
        <w:jc w:val="both"/>
        <w:rPr>
          <w:rFonts w:asciiTheme="minorHAnsi" w:eastAsia="Calibri" w:hAnsiTheme="minorHAnsi" w:cstheme="minorHAnsi"/>
          <w:sz w:val="22"/>
          <w:szCs w:val="22"/>
        </w:rPr>
      </w:pPr>
    </w:p>
    <w:p w14:paraId="7E4367B7" w14:textId="56CA86E5" w:rsidR="008B66D8" w:rsidRPr="00F26D24" w:rsidRDefault="00015D51" w:rsidP="000675FE">
      <w:pPr>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The</w:t>
      </w:r>
      <w:r w:rsidRPr="00F26D24">
        <w:rPr>
          <w:rFonts w:asciiTheme="minorHAnsi" w:eastAsia="Calibri" w:hAnsiTheme="minorHAnsi" w:cstheme="minorHAnsi"/>
          <w:spacing w:val="1"/>
          <w:sz w:val="22"/>
          <w:szCs w:val="22"/>
        </w:rPr>
        <w:t xml:space="preserve"> s</w:t>
      </w:r>
      <w:r w:rsidRPr="00F26D24">
        <w:rPr>
          <w:rFonts w:asciiTheme="minorHAnsi" w:eastAsia="Calibri" w:hAnsiTheme="minorHAnsi" w:cstheme="minorHAnsi"/>
          <w:sz w:val="22"/>
          <w:szCs w:val="22"/>
        </w:rPr>
        <w:t>ta</w:t>
      </w:r>
      <w:r w:rsidRPr="00F26D24">
        <w:rPr>
          <w:rFonts w:asciiTheme="minorHAnsi" w:eastAsia="Calibri" w:hAnsiTheme="minorHAnsi" w:cstheme="minorHAnsi"/>
          <w:spacing w:val="-1"/>
          <w:sz w:val="22"/>
          <w:szCs w:val="22"/>
        </w:rPr>
        <w:t>nd</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 xml:space="preserve">d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2"/>
          <w:sz w:val="22"/>
          <w:szCs w:val="22"/>
        </w:rPr>
        <w:t>r</w:t>
      </w:r>
      <w:r w:rsidRPr="00F26D24">
        <w:rPr>
          <w:rFonts w:asciiTheme="minorHAnsi" w:eastAsia="Calibri" w:hAnsiTheme="minorHAnsi" w:cstheme="minorHAnsi"/>
          <w:sz w:val="22"/>
          <w:szCs w:val="22"/>
        </w:rPr>
        <w:t xml:space="preserve">alian </w:t>
      </w:r>
      <w:r w:rsidRPr="00F26D24">
        <w:rPr>
          <w:rFonts w:asciiTheme="minorHAnsi" w:eastAsia="Calibri" w:hAnsiTheme="minorHAnsi" w:cstheme="minorHAnsi"/>
          <w:spacing w:val="-2"/>
          <w:sz w:val="22"/>
          <w:szCs w:val="22"/>
        </w:rPr>
        <w:t>U</w:t>
      </w:r>
      <w:r w:rsidRPr="00F26D24">
        <w:rPr>
          <w:rFonts w:asciiTheme="minorHAnsi" w:eastAsia="Calibri" w:hAnsiTheme="minorHAnsi" w:cstheme="minorHAnsi"/>
          <w:spacing w:val="-1"/>
          <w:sz w:val="22"/>
          <w:szCs w:val="22"/>
        </w:rPr>
        <w:t>nd</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ater Fede</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 xml:space="preserve">ation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cor</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 xml:space="preserve">g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y</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tem</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ill</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us</w:t>
      </w:r>
      <w:r w:rsidRPr="00F26D24">
        <w:rPr>
          <w:rFonts w:asciiTheme="minorHAnsi" w:eastAsia="Calibri" w:hAnsiTheme="minorHAnsi" w:cstheme="minorHAnsi"/>
          <w:sz w:val="22"/>
          <w:szCs w:val="22"/>
        </w:rPr>
        <w:t xml:space="preserve">ed, namely </w:t>
      </w:r>
      <w:r w:rsidRPr="00F26D24">
        <w:rPr>
          <w:rFonts w:asciiTheme="minorHAnsi" w:eastAsia="Calibri" w:hAnsiTheme="minorHAnsi" w:cstheme="minorHAnsi"/>
          <w:spacing w:val="1"/>
          <w:sz w:val="22"/>
          <w:szCs w:val="22"/>
        </w:rPr>
        <w:t>1</w:t>
      </w:r>
      <w:r w:rsidRPr="00F26D24">
        <w:rPr>
          <w:rFonts w:asciiTheme="minorHAnsi" w:eastAsia="Calibri" w:hAnsiTheme="minorHAnsi" w:cstheme="minorHAnsi"/>
          <w:spacing w:val="-2"/>
          <w:sz w:val="22"/>
          <w:szCs w:val="22"/>
        </w:rPr>
        <w:t>0</w:t>
      </w:r>
      <w:r w:rsidRPr="00F26D24">
        <w:rPr>
          <w:rFonts w:asciiTheme="minorHAnsi" w:eastAsia="Calibri" w:hAnsiTheme="minorHAnsi" w:cstheme="minorHAnsi"/>
          <w:sz w:val="22"/>
          <w:szCs w:val="22"/>
        </w:rPr>
        <w:t>0</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ts</w:t>
      </w:r>
      <w:r w:rsidRPr="00F26D24">
        <w:rPr>
          <w:rFonts w:asciiTheme="minorHAnsi" w:eastAsia="Calibri" w:hAnsiTheme="minorHAnsi" w:cstheme="minorHAnsi"/>
          <w:spacing w:val="-1"/>
          <w:sz w:val="22"/>
          <w:szCs w:val="22"/>
        </w:rPr>
        <w:t xml:space="preserve"> p</w:t>
      </w:r>
      <w:r w:rsidRPr="00F26D24">
        <w:rPr>
          <w:rFonts w:asciiTheme="minorHAnsi" w:eastAsia="Calibri" w:hAnsiTheme="minorHAnsi" w:cstheme="minorHAnsi"/>
          <w:sz w:val="22"/>
          <w:szCs w:val="22"/>
        </w:rPr>
        <w:t xml:space="preserve">er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z w:val="22"/>
          <w:szCs w:val="22"/>
        </w:rPr>
        <w:t>ies, 10</w:t>
      </w:r>
      <w:r w:rsidRPr="00F26D24">
        <w:rPr>
          <w:rFonts w:asciiTheme="minorHAnsi" w:eastAsia="Calibri" w:hAnsiTheme="minorHAnsi" w:cstheme="minorHAnsi"/>
          <w:spacing w:val="-1"/>
          <w:sz w:val="22"/>
          <w:szCs w:val="22"/>
        </w:rPr>
        <w:t xml:space="preserve"> p</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ts</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 xml:space="preserve">er </w:t>
      </w:r>
      <w:r w:rsidRPr="00F26D24">
        <w:rPr>
          <w:rFonts w:asciiTheme="minorHAnsi" w:eastAsia="Calibri" w:hAnsiTheme="minorHAnsi" w:cstheme="minorHAnsi"/>
          <w:spacing w:val="1"/>
          <w:sz w:val="22"/>
          <w:szCs w:val="22"/>
        </w:rPr>
        <w:t>k</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3"/>
          <w:sz w:val="22"/>
          <w:szCs w:val="22"/>
        </w:rPr>
        <w:t>l</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 xml:space="preserve">am of weight; and max weight of any one fish of 15 kg. Each </w:t>
      </w:r>
      <w:r w:rsidR="00591D8C">
        <w:rPr>
          <w:rFonts w:asciiTheme="minorHAnsi" w:eastAsia="Calibri" w:hAnsiTheme="minorHAnsi" w:cstheme="minorHAnsi"/>
          <w:sz w:val="22"/>
          <w:szCs w:val="22"/>
        </w:rPr>
        <w:t>True-Pair</w:t>
      </w:r>
      <w:r w:rsidRPr="00F26D24">
        <w:rPr>
          <w:rFonts w:asciiTheme="minorHAnsi" w:eastAsia="Calibri" w:hAnsiTheme="minorHAnsi" w:cstheme="minorHAnsi"/>
          <w:sz w:val="22"/>
          <w:szCs w:val="22"/>
        </w:rPr>
        <w:t xml:space="preserve"> can weigh</w:t>
      </w:r>
      <w:r w:rsidR="008B66D8" w:rsidRPr="00F26D24">
        <w:rPr>
          <w:rFonts w:asciiTheme="minorHAnsi" w:eastAsia="Calibri" w:hAnsiTheme="minorHAnsi" w:cstheme="minorHAnsi"/>
          <w:sz w:val="22"/>
          <w:szCs w:val="22"/>
        </w:rPr>
        <w:t>-</w:t>
      </w:r>
      <w:r w:rsidRPr="00F26D24">
        <w:rPr>
          <w:rFonts w:asciiTheme="minorHAnsi" w:eastAsia="Calibri" w:hAnsiTheme="minorHAnsi" w:cstheme="minorHAnsi"/>
          <w:sz w:val="22"/>
          <w:szCs w:val="22"/>
        </w:rPr>
        <w:t>in</w:t>
      </w:r>
      <w:r w:rsidR="008B66D8" w:rsidRPr="00F26D24">
        <w:rPr>
          <w:rFonts w:asciiTheme="minorHAnsi" w:eastAsia="Calibri" w:hAnsiTheme="minorHAnsi" w:cstheme="minorHAnsi"/>
          <w:sz w:val="22"/>
          <w:szCs w:val="22"/>
        </w:rPr>
        <w:t xml:space="preserve"> one</w:t>
      </w:r>
      <w:r w:rsidRPr="00F26D24">
        <w:rPr>
          <w:rFonts w:asciiTheme="minorHAnsi" w:eastAsia="Calibri" w:hAnsiTheme="minorHAnsi" w:cstheme="minorHAnsi"/>
          <w:sz w:val="22"/>
          <w:szCs w:val="22"/>
        </w:rPr>
        <w:t xml:space="preserve"> species </w:t>
      </w:r>
      <w:r w:rsidR="00B61FA5">
        <w:rPr>
          <w:rFonts w:asciiTheme="minorHAnsi" w:eastAsia="Calibri" w:hAnsiTheme="minorHAnsi" w:cstheme="minorHAnsi"/>
          <w:sz w:val="22"/>
          <w:szCs w:val="22"/>
        </w:rPr>
        <w:t>listed</w:t>
      </w:r>
      <w:r w:rsidR="00B61FA5"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z w:val="22"/>
          <w:szCs w:val="22"/>
        </w:rPr>
        <w:t>on the score sheet</w:t>
      </w:r>
      <w:r w:rsidR="008B66D8" w:rsidRPr="00F26D24">
        <w:rPr>
          <w:rFonts w:asciiTheme="minorHAnsi" w:eastAsia="Calibri" w:hAnsiTheme="minorHAnsi" w:cstheme="minorHAnsi"/>
          <w:sz w:val="22"/>
          <w:szCs w:val="22"/>
        </w:rPr>
        <w:t xml:space="preserve"> per day</w:t>
      </w:r>
      <w:r w:rsidRPr="00F26D24">
        <w:rPr>
          <w:rFonts w:asciiTheme="minorHAnsi" w:eastAsia="Calibri" w:hAnsiTheme="minorHAnsi" w:cstheme="minorHAnsi"/>
          <w:sz w:val="22"/>
          <w:szCs w:val="22"/>
        </w:rPr>
        <w:t>.</w:t>
      </w:r>
      <w:r w:rsidR="00C725B3" w:rsidRPr="00F26D24">
        <w:rPr>
          <w:rFonts w:asciiTheme="minorHAnsi" w:eastAsia="Calibri" w:hAnsiTheme="minorHAnsi" w:cstheme="minorHAnsi"/>
          <w:sz w:val="22"/>
          <w:szCs w:val="22"/>
        </w:rPr>
        <w:t xml:space="preserve"> </w:t>
      </w:r>
    </w:p>
    <w:p w14:paraId="5BE9C5EC" w14:textId="0A7324EE" w:rsidR="00C725B3" w:rsidRPr="00F26D24" w:rsidRDefault="00015D51" w:rsidP="00B439FF">
      <w:pPr>
        <w:ind w:right="300"/>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No</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un</w:t>
      </w:r>
      <w:r w:rsidRPr="00F26D24">
        <w:rPr>
          <w:rFonts w:asciiTheme="minorHAnsi" w:eastAsia="Calibri" w:hAnsiTheme="minorHAnsi" w:cstheme="minorHAnsi"/>
          <w:sz w:val="22"/>
          <w:szCs w:val="22"/>
        </w:rPr>
        <w:t>li</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ted</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c</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2"/>
          <w:sz w:val="22"/>
          <w:szCs w:val="22"/>
        </w:rPr>
        <w:t>e</w:t>
      </w:r>
      <w:r w:rsidRPr="00F26D24">
        <w:rPr>
          <w:rFonts w:asciiTheme="minorHAnsi" w:eastAsia="Calibri" w:hAnsiTheme="minorHAnsi" w:cstheme="minorHAnsi"/>
          <w:sz w:val="22"/>
          <w:szCs w:val="22"/>
        </w:rPr>
        <w:t xml:space="preserve">s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 xml:space="preserve">ill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eligi</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le</w:t>
      </w:r>
      <w:r w:rsidR="00C725B3"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ly</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n 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co</w:t>
      </w:r>
      <w:r w:rsidRPr="00F26D24">
        <w:rPr>
          <w:rFonts w:asciiTheme="minorHAnsi" w:eastAsia="Calibri" w:hAnsiTheme="minorHAnsi" w:cstheme="minorHAnsi"/>
          <w:spacing w:val="-1"/>
          <w:sz w:val="22"/>
          <w:szCs w:val="22"/>
        </w:rPr>
        <w:t>r</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2"/>
          <w:sz w:val="22"/>
          <w:szCs w:val="22"/>
        </w:rPr>
        <w:t xml:space="preserve"> </w:t>
      </w:r>
      <w:proofErr w:type="gramStart"/>
      <w:r w:rsidRPr="00F26D24">
        <w:rPr>
          <w:rFonts w:asciiTheme="minorHAnsi" w:eastAsia="Calibri" w:hAnsiTheme="minorHAnsi" w:cstheme="minorHAnsi"/>
          <w:spacing w:val="-2"/>
          <w:sz w:val="22"/>
          <w:szCs w:val="22"/>
        </w:rPr>
        <w:t>are</w:t>
      </w:r>
      <w:proofErr w:type="gramEnd"/>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eligi</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pacing w:val="-2"/>
          <w:sz w:val="22"/>
          <w:szCs w:val="22"/>
        </w:rPr>
        <w:t>l</w:t>
      </w:r>
      <w:r w:rsidRPr="00F26D24">
        <w:rPr>
          <w:rFonts w:asciiTheme="minorHAnsi" w:eastAsia="Calibri" w:hAnsiTheme="minorHAnsi" w:cstheme="minorHAnsi"/>
          <w:sz w:val="22"/>
          <w:szCs w:val="22"/>
        </w:rPr>
        <w:t>e</w:t>
      </w:r>
      <w:r w:rsidR="00A66903" w:rsidRPr="00F26D24">
        <w:rPr>
          <w:rFonts w:asciiTheme="minorHAnsi" w:eastAsia="Calibri" w:hAnsiTheme="minorHAnsi" w:cstheme="minorHAnsi"/>
          <w:sz w:val="22"/>
          <w:szCs w:val="22"/>
        </w:rPr>
        <w:t xml:space="preserve"> (see</w:t>
      </w:r>
      <w:r w:rsidRPr="00F26D24">
        <w:rPr>
          <w:rFonts w:asciiTheme="minorHAnsi" w:eastAsia="Calibri" w:hAnsiTheme="minorHAnsi" w:cstheme="minorHAnsi"/>
          <w:spacing w:val="6"/>
          <w:sz w:val="22"/>
          <w:szCs w:val="22"/>
        </w:rPr>
        <w:t xml:space="preserve"> </w:t>
      </w:r>
      <w:r w:rsidR="00B61FA5">
        <w:rPr>
          <w:rFonts w:asciiTheme="minorHAnsi" w:eastAsia="Calibri" w:hAnsiTheme="minorHAnsi" w:cstheme="minorHAnsi"/>
          <w:spacing w:val="6"/>
          <w:sz w:val="22"/>
          <w:szCs w:val="22"/>
        </w:rPr>
        <w:t xml:space="preserve">Official Spearfishing </w:t>
      </w:r>
      <w:r w:rsidR="00C725B3" w:rsidRPr="00F26D24">
        <w:rPr>
          <w:rFonts w:asciiTheme="minorHAnsi" w:eastAsia="Calibri" w:hAnsiTheme="minorHAnsi" w:cstheme="minorHAnsi"/>
          <w:sz w:val="22"/>
          <w:szCs w:val="22"/>
        </w:rPr>
        <w:t>Sc</w:t>
      </w:r>
      <w:r w:rsidR="00C725B3" w:rsidRPr="00F26D24">
        <w:rPr>
          <w:rFonts w:asciiTheme="minorHAnsi" w:eastAsia="Calibri" w:hAnsiTheme="minorHAnsi" w:cstheme="minorHAnsi"/>
          <w:spacing w:val="1"/>
          <w:sz w:val="22"/>
          <w:szCs w:val="22"/>
        </w:rPr>
        <w:t>o</w:t>
      </w:r>
      <w:r w:rsidR="00C725B3" w:rsidRPr="00F26D24">
        <w:rPr>
          <w:rFonts w:asciiTheme="minorHAnsi" w:eastAsia="Calibri" w:hAnsiTheme="minorHAnsi" w:cstheme="minorHAnsi"/>
          <w:spacing w:val="-1"/>
          <w:sz w:val="22"/>
          <w:szCs w:val="22"/>
        </w:rPr>
        <w:t>r</w:t>
      </w:r>
      <w:r w:rsidR="00C725B3" w:rsidRPr="00F26D24">
        <w:rPr>
          <w:rFonts w:asciiTheme="minorHAnsi" w:eastAsia="Calibri" w:hAnsiTheme="minorHAnsi" w:cstheme="minorHAnsi"/>
          <w:sz w:val="22"/>
          <w:szCs w:val="22"/>
        </w:rPr>
        <w:t>e</w:t>
      </w:r>
      <w:r w:rsidR="00C725B3" w:rsidRPr="00F26D24">
        <w:rPr>
          <w:rFonts w:asciiTheme="minorHAnsi" w:eastAsia="Calibri" w:hAnsiTheme="minorHAnsi" w:cstheme="minorHAnsi"/>
          <w:spacing w:val="1"/>
          <w:sz w:val="22"/>
          <w:szCs w:val="22"/>
        </w:rPr>
        <w:t>s</w:t>
      </w:r>
      <w:r w:rsidR="00C725B3" w:rsidRPr="00F26D24">
        <w:rPr>
          <w:rFonts w:asciiTheme="minorHAnsi" w:eastAsia="Calibri" w:hAnsiTheme="minorHAnsi" w:cstheme="minorHAnsi"/>
          <w:spacing w:val="-1"/>
          <w:sz w:val="22"/>
          <w:szCs w:val="22"/>
        </w:rPr>
        <w:t>h</w:t>
      </w:r>
      <w:r w:rsidR="00C725B3" w:rsidRPr="00F26D24">
        <w:rPr>
          <w:rFonts w:asciiTheme="minorHAnsi" w:eastAsia="Calibri" w:hAnsiTheme="minorHAnsi" w:cstheme="minorHAnsi"/>
          <w:sz w:val="22"/>
          <w:szCs w:val="22"/>
        </w:rPr>
        <w:t>e</w:t>
      </w:r>
      <w:r w:rsidR="00C725B3" w:rsidRPr="00F26D24">
        <w:rPr>
          <w:rFonts w:asciiTheme="minorHAnsi" w:eastAsia="Calibri" w:hAnsiTheme="minorHAnsi" w:cstheme="minorHAnsi"/>
          <w:spacing w:val="1"/>
          <w:sz w:val="22"/>
          <w:szCs w:val="22"/>
        </w:rPr>
        <w:t>e</w:t>
      </w:r>
      <w:r w:rsidR="00C725B3" w:rsidRPr="00F26D24">
        <w:rPr>
          <w:rFonts w:asciiTheme="minorHAnsi" w:eastAsia="Calibri" w:hAnsiTheme="minorHAnsi" w:cstheme="minorHAnsi"/>
          <w:sz w:val="22"/>
          <w:szCs w:val="22"/>
        </w:rPr>
        <w:t>t</w:t>
      </w:r>
      <w:r w:rsidR="00C725B3" w:rsidRPr="00F26D24">
        <w:rPr>
          <w:rFonts w:asciiTheme="minorHAnsi" w:eastAsia="Calibri" w:hAnsiTheme="minorHAnsi" w:cstheme="minorHAnsi"/>
          <w:spacing w:val="-2"/>
          <w:sz w:val="22"/>
          <w:szCs w:val="22"/>
        </w:rPr>
        <w:t xml:space="preserve"> a</w:t>
      </w:r>
      <w:r w:rsidR="00C725B3" w:rsidRPr="00F26D24">
        <w:rPr>
          <w:rFonts w:asciiTheme="minorHAnsi" w:eastAsia="Calibri" w:hAnsiTheme="minorHAnsi" w:cstheme="minorHAnsi"/>
          <w:sz w:val="22"/>
          <w:szCs w:val="22"/>
        </w:rPr>
        <w:t>t</w:t>
      </w:r>
      <w:r w:rsidR="00C725B3" w:rsidRPr="00F26D24">
        <w:rPr>
          <w:rFonts w:asciiTheme="minorHAnsi" w:eastAsia="Calibri" w:hAnsiTheme="minorHAnsi" w:cstheme="minorHAnsi"/>
          <w:spacing w:val="-1"/>
          <w:sz w:val="22"/>
          <w:szCs w:val="22"/>
        </w:rPr>
        <w:t>t</w:t>
      </w:r>
      <w:r w:rsidR="00C725B3" w:rsidRPr="00F26D24">
        <w:rPr>
          <w:rFonts w:asciiTheme="minorHAnsi" w:eastAsia="Calibri" w:hAnsiTheme="minorHAnsi" w:cstheme="minorHAnsi"/>
          <w:sz w:val="22"/>
          <w:szCs w:val="22"/>
        </w:rPr>
        <w:t>a</w:t>
      </w:r>
      <w:r w:rsidR="00C725B3" w:rsidRPr="00F26D24">
        <w:rPr>
          <w:rFonts w:asciiTheme="minorHAnsi" w:eastAsia="Calibri" w:hAnsiTheme="minorHAnsi" w:cstheme="minorHAnsi"/>
          <w:spacing w:val="1"/>
          <w:sz w:val="22"/>
          <w:szCs w:val="22"/>
        </w:rPr>
        <w:t>c</w:t>
      </w:r>
      <w:r w:rsidR="00C725B3" w:rsidRPr="00F26D24">
        <w:rPr>
          <w:rFonts w:asciiTheme="minorHAnsi" w:eastAsia="Calibri" w:hAnsiTheme="minorHAnsi" w:cstheme="minorHAnsi"/>
          <w:spacing w:val="-1"/>
          <w:sz w:val="22"/>
          <w:szCs w:val="22"/>
        </w:rPr>
        <w:t>h</w:t>
      </w:r>
      <w:r w:rsidR="00C725B3" w:rsidRPr="00F26D24">
        <w:rPr>
          <w:rFonts w:asciiTheme="minorHAnsi" w:eastAsia="Calibri" w:hAnsiTheme="minorHAnsi" w:cstheme="minorHAnsi"/>
          <w:sz w:val="22"/>
          <w:szCs w:val="22"/>
        </w:rPr>
        <w:t>ed</w:t>
      </w:r>
      <w:r w:rsidR="00A66903" w:rsidRPr="00F26D24">
        <w:rPr>
          <w:rFonts w:asciiTheme="minorHAnsi" w:eastAsia="Calibri" w:hAnsiTheme="minorHAnsi" w:cstheme="minorHAnsi"/>
          <w:sz w:val="22"/>
          <w:szCs w:val="22"/>
        </w:rPr>
        <w:t>)</w:t>
      </w:r>
      <w:r w:rsidR="00C725B3" w:rsidRPr="00F26D24">
        <w:rPr>
          <w:rFonts w:asciiTheme="minorHAnsi" w:eastAsia="Calibri" w:hAnsiTheme="minorHAnsi" w:cstheme="minorHAnsi"/>
          <w:sz w:val="22"/>
          <w:szCs w:val="22"/>
        </w:rPr>
        <w:t>.</w:t>
      </w:r>
    </w:p>
    <w:p w14:paraId="7EAE881D" w14:textId="550FE2E5" w:rsidR="00015D51" w:rsidRPr="00F26D24" w:rsidRDefault="00015D51" w:rsidP="00B439FF">
      <w:pPr>
        <w:ind w:right="300"/>
        <w:jc w:val="both"/>
        <w:rPr>
          <w:rFonts w:asciiTheme="minorHAnsi" w:eastAsia="Calibri" w:hAnsiTheme="minorHAnsi" w:cstheme="minorHAnsi"/>
          <w:sz w:val="22"/>
          <w:szCs w:val="22"/>
        </w:rPr>
      </w:pPr>
      <w:r w:rsidRPr="00F26D24">
        <w:rPr>
          <w:rFonts w:asciiTheme="minorHAnsi" w:eastAsia="Arial" w:hAnsiTheme="minorHAnsi" w:cstheme="minorHAnsi"/>
          <w:color w:val="010101"/>
          <w:sz w:val="22"/>
          <w:szCs w:val="22"/>
        </w:rPr>
        <w:t xml:space="preserve">Any competitor, pair or team who infringes </w:t>
      </w:r>
      <w:r w:rsidRPr="00F26D24">
        <w:rPr>
          <w:rFonts w:asciiTheme="minorHAnsi" w:eastAsia="Arial" w:hAnsiTheme="minorHAnsi" w:cstheme="minorHAnsi"/>
          <w:sz w:val="22"/>
          <w:szCs w:val="22"/>
        </w:rPr>
        <w:t xml:space="preserve">fisheries or marine park limits or regulations </w:t>
      </w:r>
      <w:r w:rsidRPr="00F26D24">
        <w:rPr>
          <w:rFonts w:asciiTheme="minorHAnsi" w:eastAsia="Arial" w:hAnsiTheme="minorHAnsi" w:cstheme="minorHAnsi"/>
          <w:color w:val="010101"/>
          <w:sz w:val="22"/>
          <w:szCs w:val="22"/>
        </w:rPr>
        <w:t>will be disqualified from all competitions.</w:t>
      </w:r>
      <w:r w:rsidR="00BB70B9" w:rsidRPr="00F26D24">
        <w:rPr>
          <w:rFonts w:asciiTheme="minorHAnsi" w:eastAsia="Arial" w:hAnsiTheme="minorHAnsi" w:cstheme="minorHAnsi"/>
          <w:color w:val="010101"/>
          <w:sz w:val="22"/>
          <w:szCs w:val="22"/>
        </w:rPr>
        <w:t xml:space="preserve"> </w:t>
      </w:r>
      <w:r w:rsidRPr="00F26D24">
        <w:rPr>
          <w:rFonts w:asciiTheme="minorHAnsi" w:eastAsia="Calibri" w:hAnsiTheme="minorHAnsi" w:cstheme="minorHAnsi"/>
          <w:sz w:val="22"/>
          <w:szCs w:val="22"/>
        </w:rPr>
        <w:t>All fish shall remain the property and responsibility of the competitor.</w:t>
      </w:r>
      <w:r w:rsidR="00920F3A" w:rsidRPr="00F26D24">
        <w:rPr>
          <w:rFonts w:asciiTheme="minorHAnsi" w:eastAsia="Calibri" w:hAnsiTheme="minorHAnsi" w:cstheme="minorHAnsi"/>
          <w:sz w:val="22"/>
          <w:szCs w:val="22"/>
        </w:rPr>
        <w:t xml:space="preserve"> </w:t>
      </w:r>
    </w:p>
    <w:p w14:paraId="6EFF33DB" w14:textId="77777777" w:rsidR="00AE4F29" w:rsidRPr="00F26D24" w:rsidRDefault="00AE4F29" w:rsidP="00B439FF">
      <w:pPr>
        <w:rPr>
          <w:rFonts w:asciiTheme="minorHAnsi" w:eastAsia="Arial" w:hAnsiTheme="minorHAnsi" w:cstheme="minorHAnsi"/>
          <w:b/>
          <w:bCs/>
          <w:sz w:val="22"/>
          <w:szCs w:val="22"/>
        </w:rPr>
      </w:pPr>
    </w:p>
    <w:p w14:paraId="684740BD" w14:textId="3CADB4D5" w:rsidR="00343FD2" w:rsidRPr="00E86561" w:rsidRDefault="00343FD2" w:rsidP="00B439FF">
      <w:pPr>
        <w:pStyle w:val="Heading1"/>
        <w:numPr>
          <w:ilvl w:val="0"/>
          <w:numId w:val="0"/>
        </w:numPr>
        <w:spacing w:before="0" w:after="0"/>
        <w:ind w:left="720" w:hanging="720"/>
        <w:rPr>
          <w:rFonts w:asciiTheme="minorHAnsi" w:eastAsia="Arial" w:hAnsiTheme="minorHAnsi" w:cstheme="minorHAnsi"/>
          <w:b w:val="0"/>
          <w:bCs w:val="0"/>
          <w:sz w:val="22"/>
          <w:szCs w:val="22"/>
          <w:u w:val="single"/>
        </w:rPr>
      </w:pPr>
      <w:bookmarkStart w:id="12" w:name="_Toc99094533"/>
      <w:r w:rsidRPr="00E86561">
        <w:rPr>
          <w:rFonts w:asciiTheme="minorHAnsi" w:eastAsia="Arial" w:hAnsiTheme="minorHAnsi" w:cstheme="minorHAnsi"/>
          <w:sz w:val="22"/>
          <w:szCs w:val="22"/>
          <w:u w:val="single"/>
        </w:rPr>
        <w:t>Titles and Trophies</w:t>
      </w:r>
      <w:bookmarkEnd w:id="12"/>
    </w:p>
    <w:p w14:paraId="59D3720F" w14:textId="77777777" w:rsidR="00BA52CC" w:rsidRDefault="00BA52CC" w:rsidP="00B439FF">
      <w:pPr>
        <w:jc w:val="both"/>
        <w:rPr>
          <w:rFonts w:asciiTheme="minorHAnsi" w:eastAsia="Calibri" w:hAnsiTheme="minorHAnsi" w:cstheme="minorHAnsi"/>
          <w:sz w:val="22"/>
          <w:szCs w:val="22"/>
        </w:rPr>
      </w:pPr>
    </w:p>
    <w:p w14:paraId="3A461B43" w14:textId="5ACF736A" w:rsidR="00015D51" w:rsidRPr="00F26D24" w:rsidRDefault="00015D51" w:rsidP="00B439FF">
      <w:pPr>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 xml:space="preserve">Commencing in 2022 the Australian National Spearfishing Titles shall be swum </w:t>
      </w:r>
      <w:r w:rsidR="00B25BBA">
        <w:rPr>
          <w:rFonts w:asciiTheme="minorHAnsi" w:eastAsia="Calibri" w:hAnsiTheme="minorHAnsi" w:cstheme="minorHAnsi"/>
          <w:sz w:val="22"/>
          <w:szCs w:val="22"/>
        </w:rPr>
        <w:t xml:space="preserve">as True-Pairs </w:t>
      </w:r>
      <w:r w:rsidRPr="00F26D24">
        <w:rPr>
          <w:rFonts w:asciiTheme="minorHAnsi" w:eastAsia="Calibri" w:hAnsiTheme="minorHAnsi" w:cstheme="minorHAnsi"/>
          <w:sz w:val="22"/>
          <w:szCs w:val="22"/>
        </w:rPr>
        <w:t xml:space="preserve">with Titles and Trophies being awarded to categories within </w:t>
      </w:r>
      <w:r w:rsidR="00591D8C">
        <w:rPr>
          <w:rFonts w:asciiTheme="minorHAnsi" w:eastAsia="Calibri" w:hAnsiTheme="minorHAnsi" w:cstheme="minorHAnsi"/>
          <w:b/>
          <w:bCs/>
          <w:sz w:val="22"/>
          <w:szCs w:val="22"/>
        </w:rPr>
        <w:t>True-Pair</w:t>
      </w:r>
      <w:r w:rsidRPr="00F26D24">
        <w:rPr>
          <w:rFonts w:asciiTheme="minorHAnsi" w:eastAsia="Calibri" w:hAnsiTheme="minorHAnsi" w:cstheme="minorHAnsi"/>
          <w:b/>
          <w:bCs/>
          <w:sz w:val="22"/>
          <w:szCs w:val="22"/>
        </w:rPr>
        <w:t>s Competitions</w:t>
      </w:r>
      <w:r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b/>
          <w:bCs/>
          <w:sz w:val="22"/>
          <w:szCs w:val="22"/>
        </w:rPr>
        <w:t xml:space="preserve">Nominated Pairs </w:t>
      </w:r>
      <w:proofErr w:type="gramStart"/>
      <w:r w:rsidRPr="00F26D24">
        <w:rPr>
          <w:rFonts w:asciiTheme="minorHAnsi" w:eastAsia="Calibri" w:hAnsiTheme="minorHAnsi" w:cstheme="minorHAnsi"/>
          <w:b/>
          <w:bCs/>
          <w:sz w:val="22"/>
          <w:szCs w:val="22"/>
        </w:rPr>
        <w:t>Competitions</w:t>
      </w:r>
      <w:proofErr w:type="gramEnd"/>
      <w:r w:rsidRPr="00F26D24">
        <w:rPr>
          <w:rFonts w:asciiTheme="minorHAnsi" w:eastAsia="Calibri" w:hAnsiTheme="minorHAnsi" w:cstheme="minorHAnsi"/>
          <w:sz w:val="22"/>
          <w:szCs w:val="22"/>
        </w:rPr>
        <w:t xml:space="preserve"> and </w:t>
      </w:r>
      <w:r w:rsidRPr="00F26D24">
        <w:rPr>
          <w:rFonts w:asciiTheme="minorHAnsi" w:eastAsia="Calibri" w:hAnsiTheme="minorHAnsi" w:cstheme="minorHAnsi"/>
          <w:b/>
          <w:bCs/>
          <w:sz w:val="22"/>
          <w:szCs w:val="22"/>
        </w:rPr>
        <w:t>Individual Competitions</w:t>
      </w:r>
      <w:r w:rsidRPr="00F26D24">
        <w:rPr>
          <w:rFonts w:asciiTheme="minorHAnsi" w:eastAsia="Calibri" w:hAnsiTheme="minorHAnsi" w:cstheme="minorHAnsi"/>
          <w:sz w:val="22"/>
          <w:szCs w:val="22"/>
        </w:rPr>
        <w:t>.</w:t>
      </w:r>
    </w:p>
    <w:p w14:paraId="6170FE51" w14:textId="77777777" w:rsidR="00AE4F29" w:rsidRPr="00F26D24" w:rsidRDefault="00AE4F29" w:rsidP="00B439FF">
      <w:pPr>
        <w:jc w:val="both"/>
        <w:rPr>
          <w:rFonts w:asciiTheme="minorHAnsi" w:eastAsia="Calibri" w:hAnsiTheme="minorHAnsi" w:cstheme="minorHAnsi"/>
          <w:b/>
          <w:bCs/>
          <w:sz w:val="22"/>
          <w:szCs w:val="22"/>
        </w:rPr>
      </w:pPr>
    </w:p>
    <w:p w14:paraId="792D9E0A" w14:textId="4F7548A7" w:rsidR="002B073E" w:rsidRPr="00E86561" w:rsidRDefault="002B073E" w:rsidP="00B439FF">
      <w:pPr>
        <w:pStyle w:val="Heading1"/>
        <w:numPr>
          <w:ilvl w:val="0"/>
          <w:numId w:val="0"/>
        </w:numPr>
        <w:spacing w:before="0" w:after="0"/>
        <w:ind w:left="720" w:hanging="720"/>
        <w:rPr>
          <w:rFonts w:asciiTheme="minorHAnsi" w:hAnsiTheme="minorHAnsi" w:cstheme="minorHAnsi"/>
          <w:b w:val="0"/>
          <w:bCs w:val="0"/>
          <w:sz w:val="22"/>
          <w:szCs w:val="22"/>
          <w:u w:val="single"/>
        </w:rPr>
      </w:pPr>
      <w:bookmarkStart w:id="13" w:name="_Toc99094534"/>
      <w:r w:rsidRPr="00E86561">
        <w:rPr>
          <w:rFonts w:asciiTheme="minorHAnsi" w:eastAsia="Calibri" w:hAnsiTheme="minorHAnsi" w:cstheme="minorHAnsi"/>
          <w:sz w:val="22"/>
          <w:szCs w:val="22"/>
          <w:u w:val="single"/>
        </w:rPr>
        <w:t>Penalties</w:t>
      </w:r>
      <w:bookmarkEnd w:id="13"/>
    </w:p>
    <w:p w14:paraId="618ED07A" w14:textId="77777777" w:rsidR="00BA52CC" w:rsidRDefault="00BA52CC" w:rsidP="00B439FF">
      <w:pPr>
        <w:jc w:val="both"/>
        <w:rPr>
          <w:rFonts w:asciiTheme="minorHAnsi" w:eastAsia="Arial" w:hAnsiTheme="minorHAnsi" w:cstheme="minorHAnsi"/>
          <w:sz w:val="22"/>
          <w:szCs w:val="22"/>
        </w:rPr>
      </w:pPr>
    </w:p>
    <w:p w14:paraId="241A967E" w14:textId="752A5AA4" w:rsidR="00523FD5" w:rsidRPr="00F26D24" w:rsidRDefault="002B073E" w:rsidP="00B439FF">
      <w:pPr>
        <w:jc w:val="both"/>
        <w:rPr>
          <w:rFonts w:asciiTheme="minorHAnsi" w:eastAsia="Arial" w:hAnsiTheme="minorHAnsi" w:cstheme="minorHAnsi"/>
          <w:sz w:val="22"/>
          <w:szCs w:val="22"/>
        </w:rPr>
      </w:pPr>
      <w:r w:rsidRPr="00F26D24">
        <w:rPr>
          <w:rFonts w:asciiTheme="minorHAnsi" w:eastAsia="Arial" w:hAnsiTheme="minorHAnsi" w:cstheme="minorHAnsi"/>
          <w:sz w:val="22"/>
          <w:szCs w:val="22"/>
        </w:rPr>
        <w:t xml:space="preserve">A </w:t>
      </w:r>
      <w:proofErr w:type="gramStart"/>
      <w:r w:rsidRPr="00F26D24">
        <w:rPr>
          <w:rFonts w:asciiTheme="minorHAnsi" w:eastAsia="Arial" w:hAnsiTheme="minorHAnsi" w:cstheme="minorHAnsi"/>
          <w:sz w:val="22"/>
          <w:szCs w:val="22"/>
        </w:rPr>
        <w:t>100 point</w:t>
      </w:r>
      <w:proofErr w:type="gramEnd"/>
      <w:r w:rsidRPr="00F26D24">
        <w:rPr>
          <w:rFonts w:asciiTheme="minorHAnsi" w:eastAsia="Arial" w:hAnsiTheme="minorHAnsi" w:cstheme="minorHAnsi"/>
          <w:sz w:val="22"/>
          <w:szCs w:val="22"/>
        </w:rPr>
        <w:t xml:space="preserve"> penalty will apply in each instance any competitor’s fish presented for weighing is:</w:t>
      </w:r>
      <w:r w:rsidRPr="00F26D24">
        <w:rPr>
          <w:rFonts w:asciiTheme="minorHAnsi" w:eastAsia="Arial" w:hAnsiTheme="minorHAnsi" w:cstheme="minorHAnsi"/>
          <w:b/>
          <w:color w:val="0000FF"/>
          <w:sz w:val="22"/>
          <w:szCs w:val="22"/>
        </w:rPr>
        <w:t xml:space="preserve"> </w:t>
      </w:r>
      <w:r w:rsidRPr="00F26D24">
        <w:rPr>
          <w:rFonts w:asciiTheme="minorHAnsi" w:eastAsia="Arial" w:hAnsiTheme="minorHAnsi" w:cstheme="minorHAnsi"/>
          <w:sz w:val="22"/>
          <w:szCs w:val="22"/>
        </w:rPr>
        <w:t xml:space="preserve">an ineligible species; </w:t>
      </w:r>
      <w:r w:rsidR="006772D4">
        <w:rPr>
          <w:rFonts w:asciiTheme="minorHAnsi" w:eastAsia="Arial" w:hAnsiTheme="minorHAnsi" w:cstheme="minorHAnsi"/>
          <w:sz w:val="22"/>
          <w:szCs w:val="22"/>
        </w:rPr>
        <w:t>one</w:t>
      </w:r>
      <w:r w:rsidR="00BA52CC">
        <w:rPr>
          <w:rFonts w:asciiTheme="minorHAnsi" w:eastAsia="Arial" w:hAnsiTheme="minorHAnsi" w:cstheme="minorHAnsi"/>
          <w:sz w:val="22"/>
          <w:szCs w:val="22"/>
        </w:rPr>
        <w:t xml:space="preserve"> </w:t>
      </w:r>
      <w:r w:rsidRPr="00F26D24">
        <w:rPr>
          <w:rFonts w:asciiTheme="minorHAnsi" w:eastAsia="Arial" w:hAnsiTheme="minorHAnsi" w:cstheme="minorHAnsi"/>
          <w:sz w:val="22"/>
          <w:szCs w:val="22"/>
        </w:rPr>
        <w:t>under minimum</w:t>
      </w:r>
      <w:r w:rsidR="00B25BBA">
        <w:rPr>
          <w:rFonts w:asciiTheme="minorHAnsi" w:eastAsia="Arial" w:hAnsiTheme="minorHAnsi" w:cstheme="minorHAnsi"/>
          <w:sz w:val="22"/>
          <w:szCs w:val="22"/>
        </w:rPr>
        <w:t xml:space="preserve"> comp</w:t>
      </w:r>
      <w:r w:rsidRPr="00F26D24">
        <w:rPr>
          <w:rFonts w:asciiTheme="minorHAnsi" w:eastAsia="Arial" w:hAnsiTheme="minorHAnsi" w:cstheme="minorHAnsi"/>
          <w:sz w:val="22"/>
          <w:szCs w:val="22"/>
        </w:rPr>
        <w:t xml:space="preserve"> weight; or in excess of the allowable number for that species.</w:t>
      </w:r>
      <w:r w:rsidR="00E86561">
        <w:rPr>
          <w:rFonts w:asciiTheme="minorHAnsi" w:eastAsia="Arial" w:hAnsiTheme="minorHAnsi" w:cstheme="minorHAnsi"/>
          <w:sz w:val="22"/>
          <w:szCs w:val="22"/>
        </w:rPr>
        <w:t xml:space="preserve"> </w:t>
      </w:r>
      <w:r w:rsidRPr="00F26D24">
        <w:rPr>
          <w:rFonts w:asciiTheme="minorHAnsi" w:eastAsia="Arial" w:hAnsiTheme="minorHAnsi" w:cstheme="minorHAnsi"/>
          <w:color w:val="010101"/>
          <w:sz w:val="22"/>
          <w:szCs w:val="22"/>
        </w:rPr>
        <w:t xml:space="preserve">Any competitor, pair or team who infringes </w:t>
      </w:r>
      <w:r w:rsidRPr="00F26D24">
        <w:rPr>
          <w:rFonts w:asciiTheme="minorHAnsi" w:eastAsia="Arial" w:hAnsiTheme="minorHAnsi" w:cstheme="minorHAnsi"/>
          <w:sz w:val="22"/>
          <w:szCs w:val="22"/>
        </w:rPr>
        <w:t xml:space="preserve">fisheries or marine park limits or regulations </w:t>
      </w:r>
      <w:r w:rsidRPr="00F26D24">
        <w:rPr>
          <w:rFonts w:asciiTheme="minorHAnsi" w:eastAsia="Arial" w:hAnsiTheme="minorHAnsi" w:cstheme="minorHAnsi"/>
          <w:color w:val="010101"/>
          <w:sz w:val="22"/>
          <w:szCs w:val="22"/>
        </w:rPr>
        <w:t>will be disqualified from all competitions.</w:t>
      </w:r>
    </w:p>
    <w:p w14:paraId="5AA0050A" w14:textId="3A676A28" w:rsidR="00523FD5" w:rsidRPr="00F26D24" w:rsidRDefault="00523FD5" w:rsidP="00B439FF">
      <w:pPr>
        <w:ind w:right="75"/>
        <w:jc w:val="both"/>
        <w:rPr>
          <w:rFonts w:asciiTheme="minorHAnsi" w:eastAsia="Arial" w:hAnsiTheme="minorHAnsi" w:cstheme="minorHAnsi"/>
          <w:sz w:val="22"/>
          <w:szCs w:val="22"/>
        </w:rPr>
      </w:pPr>
      <w:r w:rsidRPr="00F26D24">
        <w:rPr>
          <w:rFonts w:asciiTheme="minorHAnsi" w:eastAsia="Calibri" w:hAnsiTheme="minorHAnsi" w:cstheme="minorHAnsi"/>
          <w:sz w:val="22"/>
          <w:szCs w:val="22"/>
        </w:rPr>
        <w:t>Co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ti</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2"/>
          <w:sz w:val="22"/>
          <w:szCs w:val="22"/>
        </w:rPr>
        <w:t>r</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6"/>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
          <w:sz w:val="22"/>
          <w:szCs w:val="22"/>
        </w:rPr>
        <w:t xml:space="preserve"> h</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v</w:t>
      </w:r>
      <w:r w:rsidRPr="00F26D24">
        <w:rPr>
          <w:rFonts w:asciiTheme="minorHAnsi" w:eastAsia="Calibri" w:hAnsiTheme="minorHAnsi" w:cstheme="minorHAnsi"/>
          <w:sz w:val="22"/>
          <w:szCs w:val="22"/>
        </w:rPr>
        <w:t xml:space="preserve">e </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ot</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z w:val="22"/>
          <w:szCs w:val="22"/>
        </w:rPr>
        <w:t>r</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ac</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d</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d</w:t>
      </w:r>
      <w:r w:rsidRPr="00F26D24">
        <w:rPr>
          <w:rFonts w:asciiTheme="minorHAnsi" w:eastAsia="Calibri" w:hAnsiTheme="minorHAnsi" w:cstheme="minorHAnsi"/>
          <w:spacing w:val="-1"/>
          <w:sz w:val="22"/>
          <w:szCs w:val="22"/>
        </w:rPr>
        <w:t>es</w:t>
      </w:r>
      <w:r w:rsidRPr="00F26D24">
        <w:rPr>
          <w:rFonts w:asciiTheme="minorHAnsi" w:eastAsia="Calibri" w:hAnsiTheme="minorHAnsi" w:cstheme="minorHAnsi"/>
          <w:sz w:val="22"/>
          <w:szCs w:val="22"/>
        </w:rPr>
        <w:t>ign</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ted</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pacing w:val="-1"/>
          <w:sz w:val="22"/>
          <w:szCs w:val="22"/>
        </w:rPr>
        <w:t>f</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pacing w:val="2"/>
          <w:sz w:val="22"/>
          <w:szCs w:val="22"/>
        </w:rPr>
        <w:t>i</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h</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oi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co</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clus</w:t>
      </w:r>
      <w:r w:rsidRPr="00F26D24">
        <w:rPr>
          <w:rFonts w:asciiTheme="minorHAnsi" w:eastAsia="Calibri" w:hAnsiTheme="minorHAnsi" w:cstheme="minorHAnsi"/>
          <w:spacing w:val="-1"/>
          <w:sz w:val="22"/>
          <w:szCs w:val="22"/>
        </w:rPr>
        <w:t>i</w:t>
      </w:r>
      <w:r w:rsidRPr="00F26D24">
        <w:rPr>
          <w:rFonts w:asciiTheme="minorHAnsi" w:eastAsia="Calibri" w:hAnsiTheme="minorHAnsi" w:cstheme="minorHAnsi"/>
          <w:sz w:val="22"/>
          <w:szCs w:val="22"/>
        </w:rPr>
        <w:t>on</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of</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2"/>
          <w:sz w:val="22"/>
          <w:szCs w:val="22"/>
        </w:rPr>
        <w:t>t</w:t>
      </w:r>
      <w:r w:rsidRPr="00F26D24">
        <w:rPr>
          <w:rFonts w:asciiTheme="minorHAnsi" w:eastAsia="Calibri" w:hAnsiTheme="minorHAnsi" w:cstheme="minorHAnsi"/>
          <w:spacing w:val="1"/>
          <w:sz w:val="22"/>
          <w:szCs w:val="22"/>
        </w:rPr>
        <w:t>h</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co</w:t>
      </w:r>
      <w:r w:rsidRPr="00F26D24">
        <w:rPr>
          <w:rFonts w:asciiTheme="minorHAnsi" w:eastAsia="Calibri" w:hAnsiTheme="minorHAnsi" w:cstheme="minorHAnsi"/>
          <w:spacing w:val="11"/>
          <w:sz w:val="22"/>
          <w:szCs w:val="22"/>
        </w:rPr>
        <w:t>m</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ti</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ion</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pacing w:val="-1"/>
          <w:sz w:val="22"/>
          <w:szCs w:val="22"/>
        </w:rPr>
        <w:t>w</w:t>
      </w:r>
      <w:r w:rsidRPr="00F26D24">
        <w:rPr>
          <w:rFonts w:asciiTheme="minorHAnsi" w:eastAsia="Calibri" w:hAnsiTheme="minorHAnsi" w:cstheme="minorHAnsi"/>
          <w:sz w:val="22"/>
          <w:szCs w:val="22"/>
        </w:rPr>
        <w:t xml:space="preserve">ill </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pacing w:val="1"/>
          <w:sz w:val="22"/>
          <w:szCs w:val="22"/>
        </w:rPr>
        <w:t>qu</w:t>
      </w:r>
      <w:r w:rsidRPr="00F26D24">
        <w:rPr>
          <w:rFonts w:asciiTheme="minorHAnsi" w:eastAsia="Calibri" w:hAnsiTheme="minorHAnsi" w:cstheme="minorHAnsi"/>
          <w:sz w:val="22"/>
          <w:szCs w:val="22"/>
        </w:rPr>
        <w:t>alifi</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d</w:t>
      </w:r>
      <w:r w:rsidRPr="00F26D24">
        <w:rPr>
          <w:rFonts w:asciiTheme="minorHAnsi" w:eastAsia="Calibri" w:hAnsiTheme="minorHAnsi" w:cstheme="minorHAnsi"/>
          <w:spacing w:val="-6"/>
          <w:sz w:val="22"/>
          <w:szCs w:val="22"/>
        </w:rPr>
        <w:t xml:space="preserve"> from that day’s competition</w:t>
      </w:r>
      <w:r w:rsidRPr="00F26D24">
        <w:rPr>
          <w:rFonts w:asciiTheme="minorHAnsi" w:eastAsia="Calibri" w:hAnsiTheme="minorHAnsi" w:cstheme="minorHAnsi"/>
          <w:sz w:val="22"/>
          <w:szCs w:val="22"/>
        </w:rPr>
        <w:t>.</w:t>
      </w:r>
    </w:p>
    <w:p w14:paraId="367D9282" w14:textId="6E64CC1D" w:rsidR="00364CEF" w:rsidRPr="00F26D24" w:rsidRDefault="004E2128" w:rsidP="00B439FF">
      <w:pPr>
        <w:pStyle w:val="Heading1"/>
        <w:numPr>
          <w:ilvl w:val="0"/>
          <w:numId w:val="0"/>
        </w:numPr>
        <w:spacing w:before="0" w:after="0"/>
        <w:ind w:left="720" w:hanging="720"/>
        <w:jc w:val="center"/>
        <w:rPr>
          <w:rFonts w:asciiTheme="minorHAnsi" w:eastAsia="Calibri" w:hAnsiTheme="minorHAnsi" w:cstheme="minorHAnsi"/>
          <w:b w:val="0"/>
          <w:sz w:val="22"/>
          <w:szCs w:val="22"/>
          <w:u w:val="single"/>
        </w:rPr>
      </w:pPr>
      <w:r w:rsidRPr="00F26D24">
        <w:rPr>
          <w:rFonts w:asciiTheme="minorHAnsi" w:eastAsia="Calibri" w:hAnsiTheme="minorHAnsi" w:cstheme="minorHAnsi"/>
          <w:spacing w:val="1"/>
          <w:sz w:val="22"/>
          <w:szCs w:val="22"/>
        </w:rPr>
        <w:br w:type="page"/>
      </w:r>
      <w:bookmarkStart w:id="14" w:name="_Toc99094535"/>
      <w:r w:rsidR="00F26D24" w:rsidRPr="00F26D24">
        <w:rPr>
          <w:rFonts w:asciiTheme="minorHAnsi" w:eastAsia="Calibri" w:hAnsiTheme="minorHAnsi" w:cstheme="minorHAnsi"/>
          <w:spacing w:val="1"/>
          <w:sz w:val="22"/>
          <w:szCs w:val="22"/>
          <w:u w:val="single"/>
        </w:rPr>
        <w:lastRenderedPageBreak/>
        <w:t xml:space="preserve">Titles and Trophies: </w:t>
      </w:r>
      <w:r w:rsidR="00F26D24">
        <w:rPr>
          <w:rFonts w:asciiTheme="minorHAnsi" w:eastAsia="Calibri" w:hAnsiTheme="minorHAnsi" w:cstheme="minorHAnsi"/>
          <w:spacing w:val="1"/>
          <w:sz w:val="22"/>
          <w:szCs w:val="22"/>
          <w:u w:val="single"/>
        </w:rPr>
        <w:t>68</w:t>
      </w:r>
      <w:r w:rsidR="00F26D24" w:rsidRPr="00F26D24">
        <w:rPr>
          <w:rFonts w:asciiTheme="minorHAnsi" w:eastAsia="Calibri" w:hAnsiTheme="minorHAnsi" w:cstheme="minorHAnsi"/>
          <w:spacing w:val="1"/>
          <w:sz w:val="22"/>
          <w:szCs w:val="22"/>
          <w:u w:val="single"/>
          <w:vertAlign w:val="superscript"/>
        </w:rPr>
        <w:t>th</w:t>
      </w:r>
      <w:r w:rsidR="00F26D24">
        <w:rPr>
          <w:rFonts w:asciiTheme="minorHAnsi" w:eastAsia="Calibri" w:hAnsiTheme="minorHAnsi" w:cstheme="minorHAnsi"/>
          <w:spacing w:val="1"/>
          <w:sz w:val="22"/>
          <w:szCs w:val="22"/>
          <w:u w:val="single"/>
        </w:rPr>
        <w:t xml:space="preserve"> Australian Spearfishing Championships</w:t>
      </w:r>
      <w:bookmarkEnd w:id="14"/>
    </w:p>
    <w:p w14:paraId="1CC82DE4" w14:textId="472A6B2E" w:rsidR="00750462" w:rsidRPr="00F26D24" w:rsidRDefault="00591D8C" w:rsidP="00BA6687">
      <w:pPr>
        <w:spacing w:beforeLines="60" w:before="144" w:afterLines="60" w:after="144"/>
        <w:jc w:val="both"/>
        <w:rPr>
          <w:rFonts w:asciiTheme="minorHAnsi" w:eastAsia="Arial" w:hAnsiTheme="minorHAnsi" w:cstheme="minorHAnsi"/>
          <w:b/>
          <w:color w:val="0000FF"/>
          <w:sz w:val="22"/>
          <w:szCs w:val="22"/>
        </w:rPr>
      </w:pPr>
      <w:r>
        <w:rPr>
          <w:rFonts w:asciiTheme="minorHAnsi" w:hAnsiTheme="minorHAnsi" w:cstheme="minorHAnsi"/>
          <w:b/>
          <w:bCs/>
          <w:sz w:val="22"/>
          <w:szCs w:val="22"/>
        </w:rPr>
        <w:t>True-Pair</w:t>
      </w:r>
      <w:r w:rsidR="00750462" w:rsidRPr="00F26D24">
        <w:rPr>
          <w:rFonts w:asciiTheme="minorHAnsi" w:hAnsiTheme="minorHAnsi" w:cstheme="minorHAnsi"/>
          <w:b/>
          <w:bCs/>
          <w:sz w:val="22"/>
          <w:szCs w:val="22"/>
        </w:rPr>
        <w:t>s</w:t>
      </w:r>
      <w:r w:rsidR="00750462" w:rsidRPr="00F26D24">
        <w:rPr>
          <w:rFonts w:asciiTheme="minorHAnsi" w:hAnsiTheme="minorHAnsi" w:cstheme="minorHAnsi"/>
          <w:sz w:val="22"/>
          <w:szCs w:val="22"/>
        </w:rPr>
        <w:t xml:space="preserve"> </w:t>
      </w:r>
      <w:r w:rsidR="00750462" w:rsidRPr="00F26D24">
        <w:rPr>
          <w:rFonts w:asciiTheme="minorHAnsi" w:eastAsia="Arial" w:hAnsiTheme="minorHAnsi" w:cstheme="minorHAnsi"/>
          <w:sz w:val="22"/>
          <w:szCs w:val="22"/>
        </w:rPr>
        <w:t>categories are as follows:</w:t>
      </w:r>
    </w:p>
    <w:tbl>
      <w:tblPr>
        <w:tblW w:w="49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0"/>
        <w:gridCol w:w="7406"/>
      </w:tblGrid>
      <w:tr w:rsidR="00BA52CC" w:rsidRPr="00B6309B" w14:paraId="7C675D76" w14:textId="77777777" w:rsidTr="000675FE">
        <w:tc>
          <w:tcPr>
            <w:tcW w:w="1332" w:type="pct"/>
          </w:tcPr>
          <w:p w14:paraId="235B6093" w14:textId="77777777" w:rsidR="00BA52CC" w:rsidRPr="00B6309B" w:rsidRDefault="00BA52CC" w:rsidP="0023418F">
            <w:pPr>
              <w:rPr>
                <w:rFonts w:asciiTheme="minorHAnsi" w:hAnsiTheme="minorHAnsi" w:cstheme="minorHAnsi"/>
                <w:b/>
                <w:bCs/>
                <w:sz w:val="22"/>
                <w:szCs w:val="22"/>
              </w:rPr>
            </w:pPr>
            <w:r w:rsidRPr="00B6309B">
              <w:rPr>
                <w:rFonts w:asciiTheme="minorHAnsi" w:hAnsiTheme="minorHAnsi" w:cstheme="minorHAnsi"/>
              </w:rPr>
              <w:br w:type="page"/>
            </w:r>
            <w:r w:rsidRPr="00B6309B">
              <w:rPr>
                <w:rFonts w:asciiTheme="minorHAnsi" w:eastAsia="Calibri" w:hAnsiTheme="minorHAnsi" w:cstheme="minorHAnsi"/>
                <w:sz w:val="22"/>
                <w:szCs w:val="22"/>
              </w:rPr>
              <w:br w:type="page"/>
            </w:r>
            <w:r w:rsidRPr="00B6309B">
              <w:rPr>
                <w:rFonts w:asciiTheme="minorHAnsi" w:hAnsiTheme="minorHAnsi" w:cstheme="minorHAnsi"/>
                <w:b/>
                <w:bCs/>
                <w:sz w:val="22"/>
                <w:szCs w:val="22"/>
              </w:rPr>
              <w:t>CATEGORY</w:t>
            </w:r>
          </w:p>
        </w:tc>
        <w:tc>
          <w:tcPr>
            <w:tcW w:w="3668" w:type="pct"/>
          </w:tcPr>
          <w:p w14:paraId="0394BEC6" w14:textId="77777777" w:rsidR="00BA52CC" w:rsidRPr="00B6309B" w:rsidRDefault="00BA52CC" w:rsidP="0023418F">
            <w:pPr>
              <w:jc w:val="both"/>
              <w:rPr>
                <w:rFonts w:asciiTheme="minorHAnsi" w:hAnsiTheme="minorHAnsi" w:cstheme="minorHAnsi"/>
                <w:b/>
                <w:bCs/>
                <w:sz w:val="22"/>
                <w:szCs w:val="22"/>
              </w:rPr>
            </w:pPr>
            <w:r w:rsidRPr="00B6309B">
              <w:rPr>
                <w:rFonts w:asciiTheme="minorHAnsi" w:hAnsiTheme="minorHAnsi" w:cstheme="minorHAnsi"/>
                <w:b/>
                <w:bCs/>
                <w:sz w:val="22"/>
                <w:szCs w:val="22"/>
              </w:rPr>
              <w:t xml:space="preserve">REQUIREMENTS </w:t>
            </w:r>
          </w:p>
        </w:tc>
      </w:tr>
      <w:tr w:rsidR="00BA52CC" w:rsidRPr="00B6309B" w14:paraId="51E58234" w14:textId="77777777" w:rsidTr="000675FE">
        <w:tc>
          <w:tcPr>
            <w:tcW w:w="1332" w:type="pct"/>
          </w:tcPr>
          <w:p w14:paraId="2479662A"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eastAsia="Arial" w:hAnsiTheme="minorHAnsi" w:cstheme="minorHAnsi"/>
                <w:b/>
                <w:bCs/>
                <w:sz w:val="22"/>
                <w:szCs w:val="22"/>
              </w:rPr>
              <w:t>Australian Champions</w:t>
            </w:r>
          </w:p>
          <w:p w14:paraId="60511B1E" w14:textId="77777777" w:rsidR="00BA52CC" w:rsidRPr="00B6309B" w:rsidRDefault="00BA52CC" w:rsidP="0023418F">
            <w:pPr>
              <w:rPr>
                <w:rFonts w:asciiTheme="minorHAnsi" w:hAnsiTheme="minorHAnsi" w:cstheme="minorHAnsi"/>
                <w:sz w:val="22"/>
                <w:szCs w:val="22"/>
              </w:rPr>
            </w:pPr>
            <w:r w:rsidRPr="00B6309B">
              <w:rPr>
                <w:rFonts w:asciiTheme="minorHAnsi" w:hAnsiTheme="minorHAnsi" w:cstheme="minorHAnsi"/>
                <w:sz w:val="22"/>
                <w:szCs w:val="22"/>
              </w:rPr>
              <w:t>Open Spearfishing Championship</w:t>
            </w:r>
          </w:p>
        </w:tc>
        <w:tc>
          <w:tcPr>
            <w:tcW w:w="3668" w:type="pct"/>
          </w:tcPr>
          <w:p w14:paraId="228A4124"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Any gender / Any State combination</w:t>
            </w:r>
          </w:p>
          <w:p w14:paraId="2CF1C37E" w14:textId="3773AD91" w:rsidR="00BA52CC" w:rsidRPr="00B6309B" w:rsidRDefault="00BA52CC" w:rsidP="0023418F">
            <w:pPr>
              <w:jc w:val="both"/>
              <w:rPr>
                <w:rFonts w:asciiTheme="minorHAnsi" w:hAnsiTheme="minorHAnsi" w:cstheme="minorHAnsi"/>
                <w:sz w:val="22"/>
                <w:szCs w:val="22"/>
              </w:rPr>
            </w:pPr>
            <w:r w:rsidRPr="00B6309B">
              <w:rPr>
                <w:rFonts w:asciiTheme="minorHAnsi" w:hAnsiTheme="minorHAnsi" w:cstheme="minorHAnsi"/>
                <w:sz w:val="22"/>
                <w:szCs w:val="22"/>
              </w:rPr>
              <w:t xml:space="preserve">Gold / Silver / Bronze medals awarded to top three </w:t>
            </w:r>
            <w:r w:rsidR="00B25BBA">
              <w:rPr>
                <w:rFonts w:asciiTheme="minorHAnsi" w:hAnsiTheme="minorHAnsi" w:cstheme="minorHAnsi"/>
                <w:sz w:val="22"/>
                <w:szCs w:val="22"/>
              </w:rPr>
              <w:t>True-Pair</w:t>
            </w:r>
            <w:r w:rsidRPr="00B6309B">
              <w:rPr>
                <w:rFonts w:asciiTheme="minorHAnsi" w:hAnsiTheme="minorHAnsi" w:cstheme="minorHAnsi"/>
                <w:sz w:val="22"/>
                <w:szCs w:val="22"/>
              </w:rPr>
              <w:t>s.</w:t>
            </w:r>
          </w:p>
        </w:tc>
      </w:tr>
      <w:tr w:rsidR="00BA52CC" w:rsidRPr="00B6309B" w14:paraId="2B52246A" w14:textId="77777777" w:rsidTr="000675FE">
        <w:tc>
          <w:tcPr>
            <w:tcW w:w="1332" w:type="pct"/>
          </w:tcPr>
          <w:p w14:paraId="6CC0DF07" w14:textId="77777777" w:rsidR="00BA52CC" w:rsidRPr="00B6309B" w:rsidRDefault="00BA52CC" w:rsidP="0023418F">
            <w:pPr>
              <w:rPr>
                <w:rFonts w:asciiTheme="minorHAnsi" w:eastAsia="Arial" w:hAnsiTheme="minorHAnsi" w:cstheme="minorHAnsi"/>
                <w:sz w:val="22"/>
                <w:szCs w:val="22"/>
              </w:rPr>
            </w:pPr>
            <w:r w:rsidRPr="00B6309B">
              <w:rPr>
                <w:rFonts w:asciiTheme="minorHAnsi" w:hAnsiTheme="minorHAnsi" w:cstheme="minorHAnsi"/>
                <w:b/>
                <w:bCs/>
                <w:sz w:val="22"/>
                <w:szCs w:val="22"/>
              </w:rPr>
              <w:t>Mixed Pairs</w:t>
            </w:r>
          </w:p>
        </w:tc>
        <w:tc>
          <w:tcPr>
            <w:tcW w:w="3668" w:type="pct"/>
          </w:tcPr>
          <w:p w14:paraId="3E38FD17" w14:textId="1A279A44" w:rsidR="00BA52CC" w:rsidRPr="00B6309B" w:rsidRDefault="00BA52CC" w:rsidP="0023418F">
            <w:pPr>
              <w:jc w:val="both"/>
              <w:rPr>
                <w:rFonts w:asciiTheme="minorHAnsi" w:hAnsiTheme="minorHAnsi" w:cstheme="minorHAnsi"/>
                <w:sz w:val="22"/>
                <w:szCs w:val="22"/>
              </w:rPr>
            </w:pPr>
            <w:r w:rsidRPr="00B6309B">
              <w:rPr>
                <w:rFonts w:asciiTheme="minorHAnsi" w:eastAsia="Arial" w:hAnsiTheme="minorHAnsi" w:cstheme="minorHAnsi"/>
                <w:sz w:val="22"/>
                <w:szCs w:val="22"/>
              </w:rPr>
              <w:t xml:space="preserve">A </w:t>
            </w:r>
            <w:r w:rsidR="00B25BBA">
              <w:rPr>
                <w:rFonts w:asciiTheme="minorHAnsi" w:eastAsia="Arial" w:hAnsiTheme="minorHAnsi" w:cstheme="minorHAnsi"/>
                <w:sz w:val="22"/>
                <w:szCs w:val="22"/>
              </w:rPr>
              <w:t>True-Pair</w:t>
            </w:r>
            <w:r w:rsidRPr="00B6309B">
              <w:rPr>
                <w:rFonts w:asciiTheme="minorHAnsi" w:eastAsia="Arial" w:hAnsiTheme="minorHAnsi" w:cstheme="minorHAnsi"/>
                <w:sz w:val="22"/>
                <w:szCs w:val="22"/>
              </w:rPr>
              <w:t xml:space="preserve"> consisting of a male and female / All ages / Any State combination</w:t>
            </w:r>
          </w:p>
        </w:tc>
      </w:tr>
      <w:tr w:rsidR="00BA52CC" w:rsidRPr="00B6309B" w14:paraId="35C72828" w14:textId="77777777" w:rsidTr="000675FE">
        <w:tc>
          <w:tcPr>
            <w:tcW w:w="1332" w:type="pct"/>
          </w:tcPr>
          <w:p w14:paraId="094BADCF" w14:textId="77777777" w:rsidR="00BA52CC" w:rsidRPr="00B6309B" w:rsidRDefault="00BA52CC" w:rsidP="0023418F">
            <w:pPr>
              <w:rPr>
                <w:rFonts w:asciiTheme="minorHAnsi" w:hAnsiTheme="minorHAnsi" w:cstheme="minorHAnsi"/>
                <w:b/>
                <w:bCs/>
                <w:sz w:val="22"/>
                <w:szCs w:val="22"/>
              </w:rPr>
            </w:pPr>
            <w:r w:rsidRPr="00B6309B">
              <w:rPr>
                <w:rFonts w:asciiTheme="minorHAnsi" w:eastAsia="Arial" w:hAnsiTheme="minorHAnsi" w:cstheme="minorHAnsi"/>
                <w:b/>
                <w:bCs/>
                <w:sz w:val="22"/>
                <w:szCs w:val="22"/>
              </w:rPr>
              <w:t xml:space="preserve">Neptune’s Apprentice </w:t>
            </w:r>
          </w:p>
        </w:tc>
        <w:tc>
          <w:tcPr>
            <w:tcW w:w="3668" w:type="pct"/>
          </w:tcPr>
          <w:p w14:paraId="375793A0" w14:textId="07FA46DD" w:rsidR="00BA52CC" w:rsidRPr="00B6309B" w:rsidRDefault="00BA52CC" w:rsidP="0023418F">
            <w:pPr>
              <w:jc w:val="both"/>
              <w:rPr>
                <w:rFonts w:asciiTheme="minorHAnsi" w:eastAsia="Arial" w:hAnsiTheme="minorHAnsi" w:cstheme="minorHAnsi"/>
                <w:sz w:val="22"/>
                <w:szCs w:val="22"/>
              </w:rPr>
            </w:pPr>
            <w:r w:rsidRPr="00B6309B">
              <w:rPr>
                <w:rFonts w:asciiTheme="minorHAnsi" w:hAnsiTheme="minorHAnsi" w:cstheme="minorHAnsi"/>
                <w:sz w:val="22"/>
                <w:szCs w:val="22"/>
              </w:rPr>
              <w:t xml:space="preserve">A </w:t>
            </w:r>
            <w:r w:rsidR="00B25BBA">
              <w:rPr>
                <w:rFonts w:asciiTheme="minorHAnsi" w:hAnsiTheme="minorHAnsi" w:cstheme="minorHAnsi"/>
                <w:sz w:val="22"/>
                <w:szCs w:val="22"/>
              </w:rPr>
              <w:t>True-Pair</w:t>
            </w:r>
            <w:r w:rsidRPr="00B6309B">
              <w:rPr>
                <w:rFonts w:asciiTheme="minorHAnsi" w:hAnsiTheme="minorHAnsi" w:cstheme="minorHAnsi"/>
                <w:sz w:val="22"/>
                <w:szCs w:val="22"/>
              </w:rPr>
              <w:t xml:space="preserve"> consisting of an adult and Junior / Any gender / Any State combination</w:t>
            </w:r>
          </w:p>
        </w:tc>
      </w:tr>
      <w:tr w:rsidR="00BA52CC" w:rsidRPr="00B6309B" w14:paraId="309BB0F8" w14:textId="77777777" w:rsidTr="000675FE">
        <w:tc>
          <w:tcPr>
            <w:tcW w:w="1332" w:type="pct"/>
          </w:tcPr>
          <w:p w14:paraId="345C67DD"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hAnsiTheme="minorHAnsi" w:cstheme="minorHAnsi"/>
                <w:sz w:val="22"/>
                <w:szCs w:val="22"/>
              </w:rPr>
              <w:br w:type="page"/>
            </w:r>
            <w:r w:rsidRPr="00B6309B">
              <w:rPr>
                <w:rFonts w:asciiTheme="minorHAnsi" w:eastAsia="Arial" w:hAnsiTheme="minorHAnsi" w:cstheme="minorHAnsi"/>
                <w:b/>
                <w:bCs/>
                <w:sz w:val="22"/>
                <w:szCs w:val="22"/>
              </w:rPr>
              <w:t>State Team Championship</w:t>
            </w:r>
          </w:p>
          <w:p w14:paraId="58096140" w14:textId="77777777" w:rsidR="00BA52CC" w:rsidRPr="00B6309B" w:rsidRDefault="00BA52CC" w:rsidP="0023418F">
            <w:pPr>
              <w:rPr>
                <w:rFonts w:asciiTheme="minorHAnsi" w:eastAsia="Arial" w:hAnsiTheme="minorHAnsi" w:cstheme="minorHAnsi"/>
                <w:b/>
                <w:bCs/>
                <w:sz w:val="22"/>
                <w:szCs w:val="22"/>
              </w:rPr>
            </w:pPr>
          </w:p>
        </w:tc>
        <w:tc>
          <w:tcPr>
            <w:tcW w:w="3668" w:type="pct"/>
          </w:tcPr>
          <w:p w14:paraId="3361A9BC" w14:textId="4E614EED"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 xml:space="preserve">Team Event </w:t>
            </w:r>
            <w:r w:rsidR="000675FE">
              <w:rPr>
                <w:rFonts w:asciiTheme="minorHAnsi" w:eastAsia="Arial" w:hAnsiTheme="minorHAnsi" w:cstheme="minorHAnsi"/>
                <w:sz w:val="22"/>
                <w:szCs w:val="22"/>
              </w:rPr>
              <w:t xml:space="preserve">| </w:t>
            </w:r>
            <w:r w:rsidRPr="00B6309B">
              <w:rPr>
                <w:rFonts w:asciiTheme="minorHAnsi" w:eastAsia="Arial" w:hAnsiTheme="minorHAnsi" w:cstheme="minorHAnsi"/>
                <w:sz w:val="22"/>
                <w:szCs w:val="22"/>
              </w:rPr>
              <w:t>Top 3 same State pairs</w:t>
            </w:r>
          </w:p>
          <w:p w14:paraId="44B95628" w14:textId="77777777" w:rsidR="00BA52CC" w:rsidRPr="00B6309B" w:rsidRDefault="00BA52CC" w:rsidP="0023418F">
            <w:pPr>
              <w:jc w:val="both"/>
              <w:rPr>
                <w:rFonts w:asciiTheme="minorHAnsi" w:hAnsiTheme="minorHAnsi" w:cstheme="minorHAnsi"/>
                <w:sz w:val="22"/>
                <w:szCs w:val="22"/>
              </w:rPr>
            </w:pPr>
            <w:r w:rsidRPr="00B6309B">
              <w:rPr>
                <w:rFonts w:asciiTheme="minorHAnsi" w:eastAsia="Arial" w:hAnsiTheme="minorHAnsi" w:cstheme="minorHAnsi"/>
                <w:sz w:val="22"/>
                <w:szCs w:val="22"/>
              </w:rPr>
              <w:t>All ages / Any gender / Same State combination</w:t>
            </w:r>
          </w:p>
          <w:p w14:paraId="152B139A"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 xml:space="preserve">Nomination </w:t>
            </w:r>
            <w:r w:rsidRPr="00B6309B">
              <w:rPr>
                <w:rFonts w:asciiTheme="minorHAnsi" w:eastAsia="Arial" w:hAnsiTheme="minorHAnsi" w:cstheme="minorHAnsi"/>
                <w:sz w:val="22"/>
                <w:szCs w:val="22"/>
                <w:u w:val="single"/>
              </w:rPr>
              <w:t>not</w:t>
            </w:r>
            <w:r w:rsidRPr="00B6309B">
              <w:rPr>
                <w:rFonts w:asciiTheme="minorHAnsi" w:eastAsia="Arial" w:hAnsiTheme="minorHAnsi" w:cstheme="minorHAnsi"/>
                <w:sz w:val="22"/>
                <w:szCs w:val="22"/>
              </w:rPr>
              <w:t xml:space="preserve"> required</w:t>
            </w:r>
          </w:p>
        </w:tc>
      </w:tr>
      <w:tr w:rsidR="00BA52CC" w:rsidRPr="00B6309B" w14:paraId="6F9C560B" w14:textId="77777777" w:rsidTr="000675FE">
        <w:tc>
          <w:tcPr>
            <w:tcW w:w="1332" w:type="pct"/>
          </w:tcPr>
          <w:p w14:paraId="5FE0F282"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eastAsia="Arial" w:hAnsiTheme="minorHAnsi" w:cstheme="minorHAnsi"/>
                <w:b/>
                <w:bCs/>
                <w:sz w:val="22"/>
                <w:szCs w:val="22"/>
              </w:rPr>
              <w:t>Top Team Championship</w:t>
            </w:r>
          </w:p>
        </w:tc>
        <w:tc>
          <w:tcPr>
            <w:tcW w:w="3668" w:type="pct"/>
          </w:tcPr>
          <w:p w14:paraId="2CA2AA9B" w14:textId="481479DB"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 xml:space="preserve">Team Event </w:t>
            </w:r>
            <w:r w:rsidR="000675FE">
              <w:rPr>
                <w:rFonts w:asciiTheme="minorHAnsi" w:eastAsia="Arial" w:hAnsiTheme="minorHAnsi" w:cstheme="minorHAnsi"/>
                <w:sz w:val="22"/>
                <w:szCs w:val="22"/>
              </w:rPr>
              <w:t xml:space="preserve">| </w:t>
            </w:r>
            <w:r w:rsidRPr="00B6309B">
              <w:rPr>
                <w:rFonts w:asciiTheme="minorHAnsi" w:eastAsia="Arial" w:hAnsiTheme="minorHAnsi" w:cstheme="minorHAnsi"/>
                <w:sz w:val="22"/>
                <w:szCs w:val="22"/>
              </w:rPr>
              <w:t>Top 2 Pairs</w:t>
            </w:r>
          </w:p>
          <w:p w14:paraId="7777C36A"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All ages / Any gender / Any State combination</w:t>
            </w:r>
          </w:p>
          <w:p w14:paraId="4890A1CF"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u w:val="single"/>
              </w:rPr>
              <w:t>Nomination Required</w:t>
            </w:r>
          </w:p>
        </w:tc>
      </w:tr>
      <w:tr w:rsidR="00BA52CC" w:rsidRPr="00B6309B" w14:paraId="788D8750" w14:textId="77777777" w:rsidTr="000675FE">
        <w:tc>
          <w:tcPr>
            <w:tcW w:w="1332" w:type="pct"/>
          </w:tcPr>
          <w:p w14:paraId="5B9DC7A6"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eastAsia="Arial" w:hAnsiTheme="minorHAnsi" w:cstheme="minorHAnsi"/>
                <w:b/>
                <w:bCs/>
                <w:sz w:val="22"/>
                <w:szCs w:val="22"/>
              </w:rPr>
              <w:t>Most Species</w:t>
            </w:r>
          </w:p>
        </w:tc>
        <w:tc>
          <w:tcPr>
            <w:tcW w:w="3668" w:type="pct"/>
          </w:tcPr>
          <w:p w14:paraId="357C33C8" w14:textId="77777777" w:rsidR="000675FE"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 xml:space="preserve">'Most Species' title is awarded to the </w:t>
            </w:r>
            <w:r w:rsidR="00B25BBA">
              <w:rPr>
                <w:rFonts w:asciiTheme="minorHAnsi" w:eastAsia="Arial" w:hAnsiTheme="minorHAnsi" w:cstheme="minorHAnsi"/>
                <w:sz w:val="22"/>
                <w:szCs w:val="22"/>
              </w:rPr>
              <w:t>True-Pair</w:t>
            </w:r>
            <w:r w:rsidRPr="00B6309B">
              <w:rPr>
                <w:rFonts w:asciiTheme="minorHAnsi" w:eastAsia="Arial" w:hAnsiTheme="minorHAnsi" w:cstheme="minorHAnsi"/>
                <w:sz w:val="22"/>
                <w:szCs w:val="22"/>
              </w:rPr>
              <w:t xml:space="preserve"> with the most species caught across all Spearfishing Championships. </w:t>
            </w:r>
          </w:p>
          <w:p w14:paraId="4F011B9F" w14:textId="569BE3BA"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In the case where more than one fish per species is weighed-in, then those fish shall count as only one for the purposes of this award.</w:t>
            </w:r>
          </w:p>
        </w:tc>
      </w:tr>
    </w:tbl>
    <w:p w14:paraId="23F02749" w14:textId="6E2E9C15" w:rsidR="009E4EB9" w:rsidRPr="00F26D24" w:rsidRDefault="009E4EB9" w:rsidP="00BA6687">
      <w:pPr>
        <w:spacing w:beforeLines="60" w:before="144" w:afterLines="60" w:after="144"/>
        <w:jc w:val="both"/>
        <w:rPr>
          <w:rFonts w:asciiTheme="minorHAnsi" w:eastAsia="Arial" w:hAnsiTheme="minorHAnsi" w:cstheme="minorHAnsi"/>
          <w:b/>
          <w:color w:val="0000FF"/>
          <w:sz w:val="22"/>
          <w:szCs w:val="22"/>
        </w:rPr>
      </w:pPr>
      <w:r w:rsidRPr="00F26D24">
        <w:rPr>
          <w:rFonts w:asciiTheme="minorHAnsi" w:eastAsia="Arial" w:hAnsiTheme="minorHAnsi" w:cstheme="minorHAnsi"/>
          <w:color w:val="010101"/>
          <w:sz w:val="22"/>
          <w:szCs w:val="22"/>
        </w:rPr>
        <w:t xml:space="preserve">In </w:t>
      </w:r>
      <w:r w:rsidRPr="00F26D24">
        <w:rPr>
          <w:rFonts w:asciiTheme="minorHAnsi" w:eastAsia="Arial" w:hAnsiTheme="minorHAnsi" w:cstheme="minorHAnsi"/>
          <w:b/>
          <w:bCs/>
          <w:color w:val="010101"/>
          <w:sz w:val="22"/>
          <w:szCs w:val="22"/>
        </w:rPr>
        <w:t>Nominated Pairs Competitions</w:t>
      </w:r>
      <w:r w:rsidRPr="00F26D24">
        <w:rPr>
          <w:rFonts w:asciiTheme="minorHAnsi" w:eastAsia="Arial" w:hAnsiTheme="minorHAnsi" w:cstheme="minorHAnsi"/>
          <w:color w:val="010101"/>
          <w:sz w:val="22"/>
          <w:szCs w:val="22"/>
        </w:rPr>
        <w:t xml:space="preserve"> the pair does not have to swim together (such as in </w:t>
      </w:r>
      <w:r w:rsidR="00591D8C">
        <w:rPr>
          <w:rFonts w:asciiTheme="minorHAnsi" w:eastAsia="Arial" w:hAnsiTheme="minorHAnsi" w:cstheme="minorHAnsi"/>
          <w:color w:val="010101"/>
          <w:sz w:val="22"/>
          <w:szCs w:val="22"/>
        </w:rPr>
        <w:t>True-Pair</w:t>
      </w:r>
      <w:r w:rsidRPr="00F26D24">
        <w:rPr>
          <w:rFonts w:asciiTheme="minorHAnsi" w:eastAsia="Arial" w:hAnsiTheme="minorHAnsi" w:cstheme="minorHAnsi"/>
          <w:color w:val="010101"/>
          <w:sz w:val="22"/>
          <w:szCs w:val="22"/>
        </w:rPr>
        <w:t>s); rather any two competitors in a particular category (</w:t>
      </w:r>
      <w:proofErr w:type="spellStart"/>
      <w:r w:rsidRPr="00F26D24">
        <w:rPr>
          <w:rFonts w:asciiTheme="minorHAnsi" w:eastAsia="Arial" w:hAnsiTheme="minorHAnsi" w:cstheme="minorHAnsi"/>
          <w:color w:val="010101"/>
          <w:sz w:val="22"/>
          <w:szCs w:val="22"/>
        </w:rPr>
        <w:t>ie</w:t>
      </w:r>
      <w:proofErr w:type="spellEnd"/>
      <w:r w:rsidRPr="00F26D24">
        <w:rPr>
          <w:rFonts w:asciiTheme="minorHAnsi" w:eastAsia="Arial" w:hAnsiTheme="minorHAnsi" w:cstheme="minorHAnsi"/>
          <w:color w:val="010101"/>
          <w:sz w:val="22"/>
          <w:szCs w:val="22"/>
        </w:rPr>
        <w:t xml:space="preserve"> age / gender) can nominate prior to the commencement of the </w:t>
      </w:r>
      <w:r w:rsidRPr="00F26D24">
        <w:rPr>
          <w:rFonts w:asciiTheme="minorHAnsi" w:hAnsiTheme="minorHAnsi" w:cstheme="minorHAnsi"/>
          <w:sz w:val="22"/>
          <w:szCs w:val="22"/>
        </w:rPr>
        <w:t>Open Spearfishing Championship.</w:t>
      </w:r>
      <w:r w:rsidR="00D83362" w:rsidRPr="00F26D24">
        <w:rPr>
          <w:rFonts w:asciiTheme="minorHAnsi" w:hAnsiTheme="minorHAnsi" w:cstheme="minorHAnsi"/>
          <w:sz w:val="22"/>
          <w:szCs w:val="22"/>
        </w:rPr>
        <w:t xml:space="preserve"> Nominated Pairs </w:t>
      </w:r>
      <w:r w:rsidR="00D83362" w:rsidRPr="00F26D24">
        <w:rPr>
          <w:rFonts w:asciiTheme="minorHAnsi" w:eastAsia="Arial" w:hAnsiTheme="minorHAnsi" w:cstheme="minorHAnsi"/>
          <w:sz w:val="22"/>
          <w:szCs w:val="22"/>
        </w:rPr>
        <w:t>categories are as follows:</w:t>
      </w:r>
    </w:p>
    <w:tbl>
      <w:tblPr>
        <w:tblW w:w="49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0"/>
        <w:gridCol w:w="7406"/>
      </w:tblGrid>
      <w:tr w:rsidR="00BA52CC" w:rsidRPr="00B6309B" w14:paraId="3F32FCAF" w14:textId="77777777" w:rsidTr="000675FE">
        <w:tc>
          <w:tcPr>
            <w:tcW w:w="1332" w:type="pct"/>
          </w:tcPr>
          <w:p w14:paraId="3BF38030" w14:textId="77777777" w:rsidR="00BA52CC" w:rsidRPr="00B6309B" w:rsidRDefault="00BA52CC" w:rsidP="0023418F">
            <w:pPr>
              <w:rPr>
                <w:rFonts w:asciiTheme="minorHAnsi" w:hAnsiTheme="minorHAnsi" w:cstheme="minorHAnsi"/>
                <w:b/>
                <w:bCs/>
                <w:sz w:val="22"/>
                <w:szCs w:val="22"/>
              </w:rPr>
            </w:pPr>
            <w:r w:rsidRPr="00B6309B">
              <w:rPr>
                <w:rFonts w:asciiTheme="minorHAnsi" w:hAnsiTheme="minorHAnsi" w:cstheme="minorHAnsi"/>
              </w:rPr>
              <w:br w:type="page"/>
            </w:r>
            <w:r w:rsidRPr="00B6309B">
              <w:rPr>
                <w:rFonts w:asciiTheme="minorHAnsi" w:eastAsia="Calibri" w:hAnsiTheme="minorHAnsi" w:cstheme="minorHAnsi"/>
                <w:sz w:val="22"/>
                <w:szCs w:val="22"/>
              </w:rPr>
              <w:br w:type="page"/>
            </w:r>
            <w:r w:rsidRPr="00B6309B">
              <w:rPr>
                <w:rFonts w:asciiTheme="minorHAnsi" w:hAnsiTheme="minorHAnsi" w:cstheme="minorHAnsi"/>
                <w:b/>
                <w:bCs/>
                <w:sz w:val="22"/>
                <w:szCs w:val="22"/>
              </w:rPr>
              <w:t>CATEGORY</w:t>
            </w:r>
          </w:p>
        </w:tc>
        <w:tc>
          <w:tcPr>
            <w:tcW w:w="3668" w:type="pct"/>
          </w:tcPr>
          <w:p w14:paraId="078973FA" w14:textId="77777777" w:rsidR="00BA52CC" w:rsidRPr="00B6309B" w:rsidRDefault="00BA52CC" w:rsidP="0023418F">
            <w:pPr>
              <w:jc w:val="both"/>
              <w:rPr>
                <w:rFonts w:asciiTheme="minorHAnsi" w:hAnsiTheme="minorHAnsi" w:cstheme="minorHAnsi"/>
                <w:b/>
                <w:bCs/>
                <w:sz w:val="22"/>
                <w:szCs w:val="22"/>
              </w:rPr>
            </w:pPr>
            <w:r w:rsidRPr="00B6309B">
              <w:rPr>
                <w:rFonts w:asciiTheme="minorHAnsi" w:hAnsiTheme="minorHAnsi" w:cstheme="minorHAnsi"/>
                <w:b/>
                <w:bCs/>
                <w:sz w:val="22"/>
                <w:szCs w:val="22"/>
              </w:rPr>
              <w:t xml:space="preserve">REQUIREMENTS </w:t>
            </w:r>
          </w:p>
        </w:tc>
      </w:tr>
      <w:tr w:rsidR="00BA52CC" w:rsidRPr="00B6309B" w14:paraId="45A2F0E8" w14:textId="77777777" w:rsidTr="000675FE">
        <w:tc>
          <w:tcPr>
            <w:tcW w:w="1332" w:type="pct"/>
          </w:tcPr>
          <w:p w14:paraId="2214AEA0"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eastAsia="Arial" w:hAnsiTheme="minorHAnsi" w:cstheme="minorHAnsi"/>
                <w:b/>
                <w:bCs/>
                <w:sz w:val="22"/>
                <w:szCs w:val="22"/>
              </w:rPr>
              <w:t>Grand Master</w:t>
            </w:r>
          </w:p>
        </w:tc>
        <w:tc>
          <w:tcPr>
            <w:tcW w:w="3668" w:type="pct"/>
          </w:tcPr>
          <w:p w14:paraId="0E7BFCEE"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For competitors aged 64 years and over</w:t>
            </w:r>
          </w:p>
        </w:tc>
      </w:tr>
      <w:tr w:rsidR="00BA52CC" w:rsidRPr="00B6309B" w14:paraId="3CA87025" w14:textId="77777777" w:rsidTr="000675FE">
        <w:tc>
          <w:tcPr>
            <w:tcW w:w="1332" w:type="pct"/>
          </w:tcPr>
          <w:p w14:paraId="1700C1D6"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eastAsia="Arial" w:hAnsiTheme="minorHAnsi" w:cstheme="minorHAnsi"/>
                <w:b/>
                <w:bCs/>
                <w:sz w:val="22"/>
                <w:szCs w:val="22"/>
              </w:rPr>
              <w:t>Master</w:t>
            </w:r>
          </w:p>
        </w:tc>
        <w:tc>
          <w:tcPr>
            <w:tcW w:w="3668" w:type="pct"/>
          </w:tcPr>
          <w:p w14:paraId="1318E225"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 xml:space="preserve">For competitors aged 55 to 63 years </w:t>
            </w:r>
          </w:p>
        </w:tc>
      </w:tr>
      <w:tr w:rsidR="00BA52CC" w:rsidRPr="00B6309B" w14:paraId="5708AF0C" w14:textId="77777777" w:rsidTr="000675FE">
        <w:tc>
          <w:tcPr>
            <w:tcW w:w="1332" w:type="pct"/>
          </w:tcPr>
          <w:p w14:paraId="24E318F4"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eastAsia="Arial" w:hAnsiTheme="minorHAnsi" w:cstheme="minorHAnsi"/>
                <w:b/>
                <w:bCs/>
                <w:sz w:val="22"/>
                <w:szCs w:val="22"/>
              </w:rPr>
              <w:t>Veteran</w:t>
            </w:r>
          </w:p>
        </w:tc>
        <w:tc>
          <w:tcPr>
            <w:tcW w:w="3668" w:type="pct"/>
          </w:tcPr>
          <w:p w14:paraId="3741167E"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For competitors aged 45 to 54 years old</w:t>
            </w:r>
          </w:p>
        </w:tc>
      </w:tr>
      <w:tr w:rsidR="00BA52CC" w:rsidRPr="00B6309B" w14:paraId="61BA5714" w14:textId="77777777" w:rsidTr="000675FE">
        <w:tc>
          <w:tcPr>
            <w:tcW w:w="1332" w:type="pct"/>
          </w:tcPr>
          <w:p w14:paraId="03303FF2" w14:textId="77777777" w:rsidR="00BA52CC" w:rsidRPr="00B6309B" w:rsidRDefault="00BA52CC" w:rsidP="0023418F">
            <w:pPr>
              <w:rPr>
                <w:rFonts w:asciiTheme="minorHAnsi" w:eastAsia="Arial" w:hAnsiTheme="minorHAnsi" w:cstheme="minorHAnsi"/>
                <w:sz w:val="22"/>
                <w:szCs w:val="22"/>
              </w:rPr>
            </w:pPr>
            <w:r w:rsidRPr="00B6309B">
              <w:rPr>
                <w:rFonts w:asciiTheme="minorHAnsi" w:eastAsia="Arial" w:hAnsiTheme="minorHAnsi" w:cstheme="minorHAnsi"/>
                <w:b/>
                <w:bCs/>
                <w:sz w:val="22"/>
                <w:szCs w:val="22"/>
              </w:rPr>
              <w:t>Senior</w:t>
            </w:r>
          </w:p>
        </w:tc>
        <w:tc>
          <w:tcPr>
            <w:tcW w:w="3668" w:type="pct"/>
          </w:tcPr>
          <w:p w14:paraId="6D11DF8F"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For competitors aged 25-44</w:t>
            </w:r>
          </w:p>
        </w:tc>
      </w:tr>
      <w:tr w:rsidR="00BA52CC" w:rsidRPr="00B6309B" w14:paraId="4110DF3C" w14:textId="77777777" w:rsidTr="000675FE">
        <w:tc>
          <w:tcPr>
            <w:tcW w:w="1332" w:type="pct"/>
          </w:tcPr>
          <w:p w14:paraId="44AB7AD9" w14:textId="77777777" w:rsidR="00BA52CC" w:rsidRPr="00B6309B" w:rsidRDefault="00BA52CC" w:rsidP="0023418F">
            <w:pPr>
              <w:rPr>
                <w:rFonts w:asciiTheme="minorHAnsi" w:eastAsia="Arial" w:hAnsiTheme="minorHAnsi" w:cstheme="minorHAnsi"/>
                <w:sz w:val="22"/>
                <w:szCs w:val="22"/>
              </w:rPr>
            </w:pPr>
            <w:r w:rsidRPr="00B6309B">
              <w:rPr>
                <w:rFonts w:asciiTheme="minorHAnsi" w:eastAsia="Arial" w:hAnsiTheme="minorHAnsi" w:cstheme="minorHAnsi"/>
                <w:b/>
                <w:bCs/>
                <w:sz w:val="22"/>
                <w:szCs w:val="22"/>
              </w:rPr>
              <w:t>Intermediate</w:t>
            </w:r>
          </w:p>
        </w:tc>
        <w:tc>
          <w:tcPr>
            <w:tcW w:w="3668" w:type="pct"/>
          </w:tcPr>
          <w:p w14:paraId="0194B5D8"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For competitors aged 18-24</w:t>
            </w:r>
          </w:p>
        </w:tc>
      </w:tr>
      <w:tr w:rsidR="00BA52CC" w:rsidRPr="00B6309B" w14:paraId="145F97CC" w14:textId="77777777" w:rsidTr="000675FE">
        <w:tc>
          <w:tcPr>
            <w:tcW w:w="1332" w:type="pct"/>
          </w:tcPr>
          <w:p w14:paraId="3F50CA61" w14:textId="77777777" w:rsidR="00BA52CC" w:rsidRPr="00B6309B" w:rsidRDefault="00BA52CC" w:rsidP="0023418F">
            <w:pPr>
              <w:rPr>
                <w:rFonts w:asciiTheme="minorHAnsi" w:eastAsia="Arial" w:hAnsiTheme="minorHAnsi" w:cstheme="minorHAnsi"/>
                <w:b/>
                <w:bCs/>
                <w:sz w:val="22"/>
                <w:szCs w:val="22"/>
              </w:rPr>
            </w:pPr>
            <w:r w:rsidRPr="00B6309B">
              <w:rPr>
                <w:rFonts w:asciiTheme="minorHAnsi" w:eastAsia="Arial" w:hAnsiTheme="minorHAnsi" w:cstheme="minorHAnsi"/>
                <w:b/>
                <w:bCs/>
                <w:sz w:val="22"/>
                <w:szCs w:val="22"/>
              </w:rPr>
              <w:t>Junior</w:t>
            </w:r>
            <w:r w:rsidRPr="00B6309B">
              <w:rPr>
                <w:rFonts w:asciiTheme="minorHAnsi" w:eastAsia="Arial" w:hAnsiTheme="minorHAnsi" w:cstheme="minorHAnsi"/>
                <w:sz w:val="22"/>
                <w:szCs w:val="22"/>
              </w:rPr>
              <w:t xml:space="preserve"> </w:t>
            </w:r>
          </w:p>
        </w:tc>
        <w:tc>
          <w:tcPr>
            <w:tcW w:w="3668" w:type="pct"/>
          </w:tcPr>
          <w:p w14:paraId="1970B86B"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For competitors aged 15-17</w:t>
            </w:r>
          </w:p>
        </w:tc>
      </w:tr>
      <w:tr w:rsidR="00BA52CC" w:rsidRPr="00B6309B" w14:paraId="710212AA" w14:textId="77777777" w:rsidTr="000675FE">
        <w:tc>
          <w:tcPr>
            <w:tcW w:w="1332" w:type="pct"/>
          </w:tcPr>
          <w:p w14:paraId="324F260E" w14:textId="77777777" w:rsidR="00BA52CC" w:rsidRPr="00B6309B" w:rsidRDefault="00BA52CC" w:rsidP="0023418F">
            <w:pPr>
              <w:rPr>
                <w:rFonts w:asciiTheme="minorHAnsi" w:eastAsia="Arial" w:hAnsiTheme="minorHAnsi" w:cstheme="minorHAnsi"/>
                <w:sz w:val="22"/>
                <w:szCs w:val="22"/>
              </w:rPr>
            </w:pPr>
            <w:r w:rsidRPr="00B6309B">
              <w:rPr>
                <w:rFonts w:asciiTheme="minorHAnsi" w:eastAsia="Arial" w:hAnsiTheme="minorHAnsi" w:cstheme="minorHAnsi"/>
                <w:b/>
                <w:bCs/>
                <w:sz w:val="22"/>
                <w:szCs w:val="22"/>
              </w:rPr>
              <w:t xml:space="preserve">Women’s </w:t>
            </w:r>
          </w:p>
        </w:tc>
        <w:tc>
          <w:tcPr>
            <w:tcW w:w="3668" w:type="pct"/>
          </w:tcPr>
          <w:p w14:paraId="2173C2BA" w14:textId="77777777" w:rsidR="00BA52CC" w:rsidRPr="00B6309B" w:rsidRDefault="00BA52CC" w:rsidP="0023418F">
            <w:pPr>
              <w:jc w:val="both"/>
              <w:rPr>
                <w:rFonts w:asciiTheme="minorHAnsi" w:eastAsia="Arial" w:hAnsiTheme="minorHAnsi" w:cstheme="minorHAnsi"/>
                <w:sz w:val="22"/>
                <w:szCs w:val="22"/>
              </w:rPr>
            </w:pPr>
            <w:r w:rsidRPr="00B6309B">
              <w:rPr>
                <w:rFonts w:asciiTheme="minorHAnsi" w:eastAsia="Arial" w:hAnsiTheme="minorHAnsi" w:cstheme="minorHAnsi"/>
                <w:sz w:val="22"/>
                <w:szCs w:val="22"/>
              </w:rPr>
              <w:t>For female competitors aged 15 and over</w:t>
            </w:r>
          </w:p>
        </w:tc>
      </w:tr>
    </w:tbl>
    <w:p w14:paraId="53C0A5EE" w14:textId="407FE31E" w:rsidR="00262912" w:rsidRPr="00262912" w:rsidRDefault="00262912" w:rsidP="00262912">
      <w:pPr>
        <w:spacing w:beforeLines="60" w:before="144" w:afterLines="60" w:after="144"/>
        <w:jc w:val="both"/>
        <w:rPr>
          <w:rFonts w:asciiTheme="minorHAnsi" w:eastAsia="Arial" w:hAnsiTheme="minorHAnsi" w:cstheme="minorHAnsi"/>
          <w:b/>
          <w:sz w:val="22"/>
          <w:szCs w:val="22"/>
        </w:rPr>
      </w:pPr>
      <w:r w:rsidRPr="00262912">
        <w:rPr>
          <w:rFonts w:asciiTheme="minorHAnsi" w:eastAsia="Arial" w:hAnsiTheme="minorHAnsi" w:cstheme="minorHAnsi"/>
          <w:color w:val="010101"/>
          <w:sz w:val="22"/>
          <w:szCs w:val="22"/>
        </w:rPr>
        <w:t>As regards the scoring of Junior and Women’s Nominated Pairs Competitions: competitors are allowed their own</w:t>
      </w:r>
      <w:r w:rsidRPr="00262912">
        <w:rPr>
          <w:rFonts w:asciiTheme="minorHAnsi" w:hAnsiTheme="minorHAnsi" w:cstheme="minorHAnsi"/>
          <w:sz w:val="22"/>
          <w:szCs w:val="22"/>
        </w:rPr>
        <w:t xml:space="preserve"> individual fish tally and each Competitor’s</w:t>
      </w:r>
      <w:r w:rsidRPr="00262912">
        <w:rPr>
          <w:rFonts w:asciiTheme="minorHAnsi" w:eastAsia="Arial" w:hAnsiTheme="minorHAnsi" w:cstheme="minorHAnsi"/>
          <w:color w:val="010101"/>
          <w:sz w:val="22"/>
          <w:szCs w:val="22"/>
        </w:rPr>
        <w:t xml:space="preserve"> individual scores are then added together. As regards all other Nominated Pairs categories 50% of each competitor’s True-Pair score will be combined for their Nominated Pairs score.</w:t>
      </w:r>
    </w:p>
    <w:p w14:paraId="055723AF" w14:textId="668692F5" w:rsidR="00BA6687" w:rsidRPr="00F26D24" w:rsidRDefault="00816AEC" w:rsidP="00BA6687">
      <w:pPr>
        <w:spacing w:beforeLines="60" w:before="144" w:afterLines="60" w:after="144"/>
        <w:jc w:val="both"/>
        <w:rPr>
          <w:rFonts w:asciiTheme="minorHAnsi" w:eastAsia="Arial" w:hAnsiTheme="minorHAnsi" w:cstheme="minorHAnsi"/>
          <w:b/>
          <w:color w:val="0000FF"/>
          <w:sz w:val="22"/>
          <w:szCs w:val="22"/>
        </w:rPr>
      </w:pPr>
      <w:r w:rsidRPr="00F26D24">
        <w:rPr>
          <w:rFonts w:asciiTheme="minorHAnsi" w:eastAsia="Arial" w:hAnsiTheme="minorHAnsi" w:cstheme="minorHAnsi"/>
          <w:color w:val="010101"/>
          <w:sz w:val="22"/>
          <w:szCs w:val="22"/>
        </w:rPr>
        <w:t xml:space="preserve">In </w:t>
      </w:r>
      <w:r w:rsidR="00D83362" w:rsidRPr="00F26D24">
        <w:rPr>
          <w:rFonts w:asciiTheme="minorHAnsi" w:eastAsia="Arial" w:hAnsiTheme="minorHAnsi" w:cstheme="minorHAnsi"/>
          <w:b/>
          <w:bCs/>
          <w:color w:val="010101"/>
          <w:sz w:val="22"/>
          <w:szCs w:val="22"/>
        </w:rPr>
        <w:t>I</w:t>
      </w:r>
      <w:r w:rsidRPr="00F26D24">
        <w:rPr>
          <w:rFonts w:asciiTheme="minorHAnsi" w:eastAsia="Arial" w:hAnsiTheme="minorHAnsi" w:cstheme="minorHAnsi"/>
          <w:b/>
          <w:bCs/>
          <w:color w:val="010101"/>
          <w:sz w:val="22"/>
          <w:szCs w:val="22"/>
        </w:rPr>
        <w:t xml:space="preserve">ndividual </w:t>
      </w:r>
      <w:r w:rsidR="00D83362" w:rsidRPr="00F26D24">
        <w:rPr>
          <w:rFonts w:asciiTheme="minorHAnsi" w:eastAsia="Arial" w:hAnsiTheme="minorHAnsi" w:cstheme="minorHAnsi"/>
          <w:b/>
          <w:bCs/>
          <w:color w:val="010101"/>
          <w:sz w:val="22"/>
          <w:szCs w:val="22"/>
        </w:rPr>
        <w:t>C</w:t>
      </w:r>
      <w:r w:rsidRPr="00F26D24">
        <w:rPr>
          <w:rFonts w:asciiTheme="minorHAnsi" w:eastAsia="Arial" w:hAnsiTheme="minorHAnsi" w:cstheme="minorHAnsi"/>
          <w:b/>
          <w:bCs/>
          <w:color w:val="010101"/>
          <w:sz w:val="22"/>
          <w:szCs w:val="22"/>
        </w:rPr>
        <w:t>ompetitions</w:t>
      </w:r>
      <w:r w:rsidRPr="00F26D24">
        <w:rPr>
          <w:rFonts w:asciiTheme="minorHAnsi" w:eastAsia="Arial" w:hAnsiTheme="minorHAnsi" w:cstheme="minorHAnsi"/>
          <w:color w:val="010101"/>
          <w:sz w:val="22"/>
          <w:szCs w:val="22"/>
        </w:rPr>
        <w:t xml:space="preserve"> (except the Fin Swimming), the competitor</w:t>
      </w:r>
      <w:r w:rsidR="00D83362" w:rsidRPr="00F26D24">
        <w:rPr>
          <w:rFonts w:asciiTheme="minorHAnsi" w:eastAsia="Arial" w:hAnsiTheme="minorHAnsi" w:cstheme="minorHAnsi"/>
          <w:color w:val="010101"/>
          <w:sz w:val="22"/>
          <w:szCs w:val="22"/>
        </w:rPr>
        <w:t>s</w:t>
      </w:r>
      <w:r w:rsidRPr="00F26D24">
        <w:rPr>
          <w:rFonts w:asciiTheme="minorHAnsi" w:eastAsia="Arial" w:hAnsiTheme="minorHAnsi" w:cstheme="minorHAnsi"/>
          <w:color w:val="010101"/>
          <w:sz w:val="22"/>
          <w:szCs w:val="22"/>
        </w:rPr>
        <w:t xml:space="preserve"> must sw</w:t>
      </w:r>
      <w:r w:rsidR="00D83362" w:rsidRPr="00F26D24">
        <w:rPr>
          <w:rFonts w:asciiTheme="minorHAnsi" w:eastAsia="Arial" w:hAnsiTheme="minorHAnsi" w:cstheme="minorHAnsi"/>
          <w:color w:val="010101"/>
          <w:sz w:val="22"/>
          <w:szCs w:val="22"/>
        </w:rPr>
        <w:t>i</w:t>
      </w:r>
      <w:r w:rsidRPr="00F26D24">
        <w:rPr>
          <w:rFonts w:asciiTheme="minorHAnsi" w:eastAsia="Arial" w:hAnsiTheme="minorHAnsi" w:cstheme="minorHAnsi"/>
          <w:color w:val="010101"/>
          <w:sz w:val="22"/>
          <w:szCs w:val="22"/>
        </w:rPr>
        <w:t xml:space="preserve">m in </w:t>
      </w:r>
      <w:r w:rsidR="00D83362" w:rsidRPr="00F26D24">
        <w:rPr>
          <w:rFonts w:asciiTheme="minorHAnsi" w:eastAsia="Arial" w:hAnsiTheme="minorHAnsi" w:cstheme="minorHAnsi"/>
          <w:color w:val="010101"/>
          <w:sz w:val="22"/>
          <w:szCs w:val="22"/>
        </w:rPr>
        <w:t xml:space="preserve">a </w:t>
      </w:r>
      <w:r w:rsidRPr="00F26D24">
        <w:rPr>
          <w:rFonts w:asciiTheme="minorHAnsi" w:eastAsia="Arial" w:hAnsiTheme="minorHAnsi" w:cstheme="minorHAnsi"/>
          <w:color w:val="010101"/>
          <w:sz w:val="22"/>
          <w:szCs w:val="22"/>
        </w:rPr>
        <w:t>pair or</w:t>
      </w:r>
      <w:r w:rsidR="00D83362" w:rsidRPr="00F26D24">
        <w:rPr>
          <w:rFonts w:asciiTheme="minorHAnsi" w:eastAsia="Arial" w:hAnsiTheme="minorHAnsi" w:cstheme="minorHAnsi"/>
          <w:color w:val="010101"/>
          <w:sz w:val="22"/>
          <w:szCs w:val="22"/>
        </w:rPr>
        <w:t xml:space="preserve"> be</w:t>
      </w:r>
      <w:r w:rsidRPr="00F26D24">
        <w:rPr>
          <w:rFonts w:asciiTheme="minorHAnsi" w:eastAsia="Arial" w:hAnsiTheme="minorHAnsi" w:cstheme="minorHAnsi"/>
          <w:color w:val="010101"/>
          <w:sz w:val="22"/>
          <w:szCs w:val="22"/>
        </w:rPr>
        <w:t xml:space="preserve"> accompanied by a safety observer.</w:t>
      </w:r>
      <w:r w:rsidR="00BA6687" w:rsidRPr="00F26D24">
        <w:rPr>
          <w:rFonts w:asciiTheme="minorHAnsi" w:eastAsia="Arial" w:hAnsiTheme="minorHAnsi" w:cstheme="minorHAnsi"/>
          <w:color w:val="010101"/>
          <w:sz w:val="22"/>
          <w:szCs w:val="22"/>
        </w:rPr>
        <w:t xml:space="preserve"> </w:t>
      </w:r>
      <w:r w:rsidR="00BA6687" w:rsidRPr="00F26D24">
        <w:rPr>
          <w:rFonts w:asciiTheme="minorHAnsi" w:hAnsiTheme="minorHAnsi" w:cstheme="minorHAnsi"/>
          <w:sz w:val="22"/>
          <w:szCs w:val="22"/>
        </w:rPr>
        <w:t xml:space="preserve">Individual Competition </w:t>
      </w:r>
      <w:r w:rsidR="00BA6687" w:rsidRPr="00F26D24">
        <w:rPr>
          <w:rFonts w:asciiTheme="minorHAnsi" w:eastAsia="Arial" w:hAnsiTheme="minorHAnsi" w:cstheme="minorHAnsi"/>
          <w:sz w:val="22"/>
          <w:szCs w:val="22"/>
        </w:rPr>
        <w:t>categories are as follows:</w:t>
      </w:r>
    </w:p>
    <w:tbl>
      <w:tblPr>
        <w:tblW w:w="49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0"/>
        <w:gridCol w:w="7406"/>
      </w:tblGrid>
      <w:tr w:rsidR="00BA6687" w:rsidRPr="00F26D24" w14:paraId="7D40276B" w14:textId="77777777" w:rsidTr="000675FE">
        <w:tc>
          <w:tcPr>
            <w:tcW w:w="1332" w:type="pct"/>
          </w:tcPr>
          <w:p w14:paraId="7B00A758" w14:textId="77777777" w:rsidR="00BA6687" w:rsidRPr="00F26D24" w:rsidRDefault="00BA6687" w:rsidP="00CA5DAA">
            <w:pPr>
              <w:rPr>
                <w:rFonts w:asciiTheme="minorHAnsi" w:eastAsia="Arial" w:hAnsiTheme="minorHAnsi" w:cstheme="minorHAnsi"/>
                <w:b/>
                <w:bCs/>
                <w:sz w:val="22"/>
                <w:szCs w:val="22"/>
              </w:rPr>
            </w:pPr>
            <w:r w:rsidRPr="00F26D24">
              <w:rPr>
                <w:rFonts w:asciiTheme="minorHAnsi" w:hAnsiTheme="minorHAnsi" w:cstheme="minorHAnsi"/>
                <w:sz w:val="22"/>
                <w:szCs w:val="22"/>
              </w:rPr>
              <w:br w:type="page"/>
            </w:r>
            <w:r w:rsidRPr="00F26D24">
              <w:rPr>
                <w:rFonts w:asciiTheme="minorHAnsi" w:eastAsia="Calibri" w:hAnsiTheme="minorHAnsi" w:cstheme="minorHAnsi"/>
                <w:sz w:val="22"/>
                <w:szCs w:val="22"/>
              </w:rPr>
              <w:br w:type="page"/>
            </w:r>
            <w:r w:rsidRPr="00F26D24">
              <w:rPr>
                <w:rFonts w:asciiTheme="minorHAnsi" w:hAnsiTheme="minorHAnsi" w:cstheme="minorHAnsi"/>
                <w:b/>
                <w:bCs/>
                <w:sz w:val="22"/>
                <w:szCs w:val="22"/>
              </w:rPr>
              <w:t>CATEGORY</w:t>
            </w:r>
          </w:p>
        </w:tc>
        <w:tc>
          <w:tcPr>
            <w:tcW w:w="3668" w:type="pct"/>
          </w:tcPr>
          <w:p w14:paraId="6320D2B4" w14:textId="77777777" w:rsidR="00BA6687" w:rsidRPr="00F26D24" w:rsidRDefault="00BA6687" w:rsidP="00CA5DAA">
            <w:pPr>
              <w:jc w:val="both"/>
              <w:rPr>
                <w:rFonts w:asciiTheme="minorHAnsi" w:eastAsia="Arial" w:hAnsiTheme="minorHAnsi" w:cstheme="minorHAnsi"/>
                <w:sz w:val="22"/>
                <w:szCs w:val="22"/>
              </w:rPr>
            </w:pPr>
            <w:r w:rsidRPr="00F26D24">
              <w:rPr>
                <w:rFonts w:asciiTheme="minorHAnsi" w:hAnsiTheme="minorHAnsi" w:cstheme="minorHAnsi"/>
                <w:b/>
                <w:bCs/>
                <w:sz w:val="22"/>
                <w:szCs w:val="22"/>
              </w:rPr>
              <w:t xml:space="preserve">REQUIREMENTS </w:t>
            </w:r>
          </w:p>
        </w:tc>
      </w:tr>
      <w:tr w:rsidR="00BA6687" w:rsidRPr="00F26D24" w14:paraId="22C776A0" w14:textId="77777777" w:rsidTr="000675FE">
        <w:tc>
          <w:tcPr>
            <w:tcW w:w="1332" w:type="pct"/>
          </w:tcPr>
          <w:p w14:paraId="21352085" w14:textId="77777777" w:rsidR="00BA6687" w:rsidRPr="002421D7" w:rsidRDefault="00BA6687" w:rsidP="00CA5DAA">
            <w:pPr>
              <w:rPr>
                <w:rFonts w:asciiTheme="minorHAnsi" w:eastAsia="Arial" w:hAnsiTheme="minorHAnsi" w:cstheme="minorHAnsi"/>
                <w:b/>
                <w:bCs/>
              </w:rPr>
            </w:pPr>
            <w:r w:rsidRPr="002421D7">
              <w:rPr>
                <w:rFonts w:asciiTheme="minorHAnsi" w:eastAsia="Arial" w:hAnsiTheme="minorHAnsi" w:cstheme="minorHAnsi"/>
                <w:b/>
                <w:bCs/>
              </w:rPr>
              <w:t>Sub-Junior</w:t>
            </w:r>
          </w:p>
          <w:p w14:paraId="0E2D507B" w14:textId="77777777" w:rsidR="00BA6687" w:rsidRPr="002421D7" w:rsidRDefault="00BA6687" w:rsidP="00CA5DAA">
            <w:pPr>
              <w:rPr>
                <w:rFonts w:asciiTheme="minorHAnsi" w:eastAsia="Arial" w:hAnsiTheme="minorHAnsi" w:cstheme="minorHAnsi"/>
              </w:rPr>
            </w:pPr>
            <w:r w:rsidRPr="002421D7">
              <w:rPr>
                <w:rFonts w:asciiTheme="minorHAnsi" w:eastAsia="Arial" w:hAnsiTheme="minorHAnsi" w:cstheme="minorHAnsi"/>
              </w:rPr>
              <w:t xml:space="preserve">Spearfishing </w:t>
            </w:r>
            <w:r w:rsidRPr="002421D7">
              <w:rPr>
                <w:rFonts w:asciiTheme="minorHAnsi" w:hAnsiTheme="minorHAnsi" w:cstheme="minorHAnsi"/>
              </w:rPr>
              <w:t>Championship</w:t>
            </w:r>
          </w:p>
        </w:tc>
        <w:tc>
          <w:tcPr>
            <w:tcW w:w="3668" w:type="pct"/>
          </w:tcPr>
          <w:p w14:paraId="5C4E26D4" w14:textId="43B4B80B" w:rsidR="00BA6687" w:rsidRPr="002421D7" w:rsidRDefault="00BA6687" w:rsidP="00CA5DAA">
            <w:pPr>
              <w:jc w:val="both"/>
              <w:rPr>
                <w:rFonts w:asciiTheme="minorHAnsi" w:eastAsia="Arial" w:hAnsiTheme="minorHAnsi" w:cstheme="minorHAnsi"/>
              </w:rPr>
            </w:pPr>
            <w:r w:rsidRPr="002421D7">
              <w:rPr>
                <w:rFonts w:asciiTheme="minorHAnsi" w:eastAsia="Arial" w:hAnsiTheme="minorHAnsi" w:cstheme="minorHAnsi"/>
              </w:rPr>
              <w:t>Individual Competition swum with an observer</w:t>
            </w:r>
            <w:r w:rsidR="00262912">
              <w:rPr>
                <w:rFonts w:asciiTheme="minorHAnsi" w:eastAsia="Arial" w:hAnsiTheme="minorHAnsi" w:cstheme="minorHAnsi"/>
              </w:rPr>
              <w:t xml:space="preserve"> | </w:t>
            </w:r>
            <w:r w:rsidRPr="002421D7">
              <w:rPr>
                <w:rFonts w:asciiTheme="minorHAnsi" w:eastAsia="Arial" w:hAnsiTheme="minorHAnsi" w:cstheme="minorHAnsi"/>
              </w:rPr>
              <w:t>For competitors aged under 15 years</w:t>
            </w:r>
          </w:p>
          <w:p w14:paraId="3D348462" w14:textId="77777777" w:rsidR="00BA6687" w:rsidRPr="002421D7" w:rsidRDefault="00BA6687" w:rsidP="00CA5DAA">
            <w:pPr>
              <w:jc w:val="both"/>
              <w:rPr>
                <w:rFonts w:asciiTheme="minorHAnsi" w:eastAsia="Arial" w:hAnsiTheme="minorHAnsi" w:cstheme="minorHAnsi"/>
              </w:rPr>
            </w:pPr>
            <w:r w:rsidRPr="002421D7">
              <w:rPr>
                <w:rFonts w:asciiTheme="minorHAnsi" w:eastAsia="Arial" w:hAnsiTheme="minorHAnsi" w:cstheme="minorHAnsi"/>
              </w:rPr>
              <w:t>Scores taken from the Sub-Junior Spearfishing Championship</w:t>
            </w:r>
          </w:p>
        </w:tc>
      </w:tr>
      <w:tr w:rsidR="00BA6687" w:rsidRPr="00F26D24" w14:paraId="6215745B" w14:textId="77777777" w:rsidTr="000675FE">
        <w:tc>
          <w:tcPr>
            <w:tcW w:w="1332" w:type="pct"/>
          </w:tcPr>
          <w:p w14:paraId="591E957D" w14:textId="77777777" w:rsidR="00BA6687" w:rsidRPr="002421D7" w:rsidRDefault="00BA6687" w:rsidP="00CA5DAA">
            <w:pPr>
              <w:ind w:right="32"/>
              <w:jc w:val="both"/>
              <w:rPr>
                <w:rFonts w:asciiTheme="minorHAnsi" w:eastAsia="Arial" w:hAnsiTheme="minorHAnsi" w:cstheme="minorHAnsi"/>
                <w:b/>
                <w:bCs/>
              </w:rPr>
            </w:pPr>
            <w:r w:rsidRPr="002421D7">
              <w:rPr>
                <w:rFonts w:asciiTheme="minorHAnsi" w:eastAsia="Arial" w:hAnsiTheme="minorHAnsi" w:cstheme="minorHAnsi"/>
                <w:b/>
                <w:bCs/>
              </w:rPr>
              <w:t xml:space="preserve">Fin-Swimming </w:t>
            </w:r>
          </w:p>
        </w:tc>
        <w:tc>
          <w:tcPr>
            <w:tcW w:w="3668" w:type="pct"/>
          </w:tcPr>
          <w:p w14:paraId="0559D38D" w14:textId="77777777" w:rsidR="00BA6687" w:rsidRPr="002421D7" w:rsidRDefault="00BA6687" w:rsidP="00CA5DAA">
            <w:pPr>
              <w:jc w:val="both"/>
              <w:rPr>
                <w:rFonts w:asciiTheme="minorHAnsi" w:eastAsia="Arial" w:hAnsiTheme="minorHAnsi" w:cstheme="minorHAnsi"/>
              </w:rPr>
            </w:pPr>
            <w:r w:rsidRPr="002421D7">
              <w:rPr>
                <w:rFonts w:asciiTheme="minorHAnsi" w:eastAsia="Arial" w:hAnsiTheme="minorHAnsi" w:cstheme="minorHAnsi"/>
              </w:rPr>
              <w:t>Individual Competition</w:t>
            </w:r>
          </w:p>
        </w:tc>
      </w:tr>
      <w:tr w:rsidR="00BA6687" w:rsidRPr="00F26D24" w14:paraId="1E8ECA4D" w14:textId="77777777" w:rsidTr="000675FE">
        <w:tc>
          <w:tcPr>
            <w:tcW w:w="1332" w:type="pct"/>
          </w:tcPr>
          <w:p w14:paraId="6C1DA05F" w14:textId="77777777" w:rsidR="00BA6687" w:rsidRPr="002421D7" w:rsidRDefault="00BA6687" w:rsidP="00CA5DAA">
            <w:pPr>
              <w:ind w:right="37"/>
              <w:jc w:val="both"/>
              <w:rPr>
                <w:rFonts w:asciiTheme="minorHAnsi" w:eastAsia="Arial" w:hAnsiTheme="minorHAnsi" w:cstheme="minorHAnsi"/>
                <w:b/>
                <w:bCs/>
              </w:rPr>
            </w:pPr>
            <w:r w:rsidRPr="002421D7">
              <w:rPr>
                <w:rFonts w:asciiTheme="minorHAnsi" w:eastAsia="Arial" w:hAnsiTheme="minorHAnsi" w:cstheme="minorHAnsi"/>
                <w:b/>
                <w:bCs/>
              </w:rPr>
              <w:t xml:space="preserve">Film-Fishing </w:t>
            </w:r>
          </w:p>
        </w:tc>
        <w:tc>
          <w:tcPr>
            <w:tcW w:w="3668" w:type="pct"/>
          </w:tcPr>
          <w:p w14:paraId="479E4A22" w14:textId="77777777" w:rsidR="00BA6687" w:rsidRPr="002421D7" w:rsidRDefault="00BA6687" w:rsidP="00CA5DAA">
            <w:pPr>
              <w:jc w:val="both"/>
              <w:rPr>
                <w:rFonts w:asciiTheme="minorHAnsi" w:eastAsia="Arial" w:hAnsiTheme="minorHAnsi" w:cstheme="minorHAnsi"/>
              </w:rPr>
            </w:pPr>
            <w:r w:rsidRPr="002421D7">
              <w:rPr>
                <w:rFonts w:asciiTheme="minorHAnsi" w:eastAsia="Arial" w:hAnsiTheme="minorHAnsi" w:cstheme="minorHAnsi"/>
              </w:rPr>
              <w:t>Individual Competition (swum in pairs)</w:t>
            </w:r>
          </w:p>
        </w:tc>
      </w:tr>
      <w:tr w:rsidR="00BA6687" w:rsidRPr="00F26D24" w14:paraId="01C74DCC" w14:textId="77777777" w:rsidTr="000675FE">
        <w:tc>
          <w:tcPr>
            <w:tcW w:w="1332" w:type="pct"/>
          </w:tcPr>
          <w:p w14:paraId="66F3BE8B" w14:textId="77777777" w:rsidR="00BA6687" w:rsidRPr="002421D7" w:rsidRDefault="00BA6687" w:rsidP="00CA5DAA">
            <w:pPr>
              <w:ind w:right="37"/>
              <w:jc w:val="both"/>
              <w:rPr>
                <w:rFonts w:asciiTheme="minorHAnsi" w:eastAsia="Arial" w:hAnsiTheme="minorHAnsi" w:cstheme="minorHAnsi"/>
                <w:b/>
                <w:bCs/>
              </w:rPr>
            </w:pPr>
            <w:r w:rsidRPr="002421D7">
              <w:rPr>
                <w:rFonts w:asciiTheme="minorHAnsi" w:eastAsia="Arial" w:hAnsiTheme="minorHAnsi" w:cstheme="minorHAnsi"/>
                <w:b/>
                <w:bCs/>
              </w:rPr>
              <w:t xml:space="preserve">Super-Diver </w:t>
            </w:r>
          </w:p>
        </w:tc>
        <w:tc>
          <w:tcPr>
            <w:tcW w:w="3668" w:type="pct"/>
          </w:tcPr>
          <w:p w14:paraId="2FE1BAC8" w14:textId="77777777" w:rsidR="00BA6687" w:rsidRPr="002421D7" w:rsidRDefault="00BA6687" w:rsidP="00CA5DAA">
            <w:pPr>
              <w:jc w:val="both"/>
              <w:rPr>
                <w:rFonts w:asciiTheme="minorHAnsi" w:eastAsia="Arial" w:hAnsiTheme="minorHAnsi" w:cstheme="minorHAnsi"/>
              </w:rPr>
            </w:pPr>
            <w:r w:rsidRPr="002421D7">
              <w:rPr>
                <w:rFonts w:asciiTheme="minorHAnsi" w:eastAsia="Arial" w:hAnsiTheme="minorHAnsi" w:cstheme="minorHAnsi"/>
              </w:rPr>
              <w:t xml:space="preserve">Individual Competition </w:t>
            </w:r>
          </w:p>
        </w:tc>
      </w:tr>
      <w:tr w:rsidR="00BA6687" w:rsidRPr="00F26D24" w14:paraId="300002E0" w14:textId="77777777" w:rsidTr="000675FE">
        <w:tc>
          <w:tcPr>
            <w:tcW w:w="1332" w:type="pct"/>
          </w:tcPr>
          <w:p w14:paraId="560034FE" w14:textId="77777777" w:rsidR="00BA6687" w:rsidRPr="002421D7" w:rsidRDefault="00BA6687" w:rsidP="00CA5DAA">
            <w:pPr>
              <w:ind w:right="37"/>
              <w:jc w:val="both"/>
              <w:rPr>
                <w:rFonts w:asciiTheme="minorHAnsi" w:eastAsia="Arial" w:hAnsiTheme="minorHAnsi" w:cstheme="minorHAnsi"/>
                <w:b/>
                <w:bCs/>
              </w:rPr>
            </w:pPr>
            <w:r w:rsidRPr="002421D7">
              <w:rPr>
                <w:rFonts w:asciiTheme="minorHAnsi" w:eastAsia="Arial" w:hAnsiTheme="minorHAnsi" w:cstheme="minorHAnsi"/>
                <w:b/>
                <w:bCs/>
              </w:rPr>
              <w:t>Most Meritorious Fish</w:t>
            </w:r>
          </w:p>
        </w:tc>
        <w:tc>
          <w:tcPr>
            <w:tcW w:w="3668" w:type="pct"/>
          </w:tcPr>
          <w:p w14:paraId="06EF93A6" w14:textId="59EB363B" w:rsidR="00BA6687" w:rsidRPr="002421D7" w:rsidRDefault="00BA6687" w:rsidP="00262912">
            <w:pPr>
              <w:jc w:val="both"/>
              <w:rPr>
                <w:rFonts w:asciiTheme="minorHAnsi" w:eastAsia="Arial" w:hAnsiTheme="minorHAnsi" w:cstheme="minorHAnsi"/>
              </w:rPr>
            </w:pPr>
            <w:r w:rsidRPr="002421D7">
              <w:rPr>
                <w:rFonts w:asciiTheme="minorHAnsi" w:eastAsia="Arial" w:hAnsiTheme="minorHAnsi" w:cstheme="minorHAnsi"/>
              </w:rPr>
              <w:t xml:space="preserve">Individual Competition </w:t>
            </w:r>
            <w:r w:rsidR="00262912">
              <w:rPr>
                <w:rFonts w:asciiTheme="minorHAnsi" w:eastAsia="Arial" w:hAnsiTheme="minorHAnsi" w:cstheme="minorHAnsi"/>
              </w:rPr>
              <w:t xml:space="preserve">| </w:t>
            </w:r>
            <w:r w:rsidRPr="002421D7">
              <w:rPr>
                <w:rFonts w:asciiTheme="minorHAnsi" w:eastAsia="Arial" w:hAnsiTheme="minorHAnsi" w:cstheme="minorHAnsi"/>
              </w:rPr>
              <w:t>As judged by the Championship Director from fish taken during either the Open or Sub-Junior Spearfishing Championships</w:t>
            </w:r>
          </w:p>
        </w:tc>
      </w:tr>
      <w:tr w:rsidR="00F864CA" w:rsidRPr="00F26D24" w14:paraId="1BA638AE" w14:textId="77777777" w:rsidTr="000675FE">
        <w:tc>
          <w:tcPr>
            <w:tcW w:w="1332" w:type="pct"/>
          </w:tcPr>
          <w:p w14:paraId="3F21AC86" w14:textId="2A9F6A3B" w:rsidR="00F864CA" w:rsidRPr="002421D7" w:rsidRDefault="00F864CA" w:rsidP="00F864CA">
            <w:pPr>
              <w:ind w:right="37"/>
              <w:jc w:val="both"/>
              <w:rPr>
                <w:rFonts w:asciiTheme="minorHAnsi" w:eastAsia="Arial" w:hAnsiTheme="minorHAnsi" w:cstheme="minorHAnsi"/>
                <w:b/>
                <w:bCs/>
              </w:rPr>
            </w:pPr>
            <w:r w:rsidRPr="002421D7">
              <w:rPr>
                <w:rFonts w:asciiTheme="minorHAnsi" w:eastAsia="Arial" w:hAnsiTheme="minorHAnsi" w:cstheme="minorHAnsi"/>
                <w:b/>
                <w:bCs/>
              </w:rPr>
              <w:t>Largest Fish</w:t>
            </w:r>
          </w:p>
        </w:tc>
        <w:tc>
          <w:tcPr>
            <w:tcW w:w="3668" w:type="pct"/>
          </w:tcPr>
          <w:p w14:paraId="09E46FEB" w14:textId="40BB18AC" w:rsidR="00F864CA" w:rsidRPr="002421D7" w:rsidRDefault="00F864CA" w:rsidP="00F864CA">
            <w:pPr>
              <w:jc w:val="both"/>
              <w:rPr>
                <w:rFonts w:asciiTheme="minorHAnsi" w:eastAsia="Arial" w:hAnsiTheme="minorHAnsi" w:cstheme="minorHAnsi"/>
              </w:rPr>
            </w:pPr>
            <w:r w:rsidRPr="002421D7">
              <w:rPr>
                <w:rFonts w:asciiTheme="minorHAnsi" w:eastAsia="Arial" w:hAnsiTheme="minorHAnsi" w:cstheme="minorHAnsi"/>
                <w:color w:val="232323"/>
              </w:rPr>
              <w:t>Heaviest fish weighed in during the competition.</w:t>
            </w:r>
          </w:p>
        </w:tc>
      </w:tr>
    </w:tbl>
    <w:p w14:paraId="6DF84E09" w14:textId="77777777" w:rsidR="00757627" w:rsidRDefault="00757627" w:rsidP="00D26538">
      <w:pPr>
        <w:pStyle w:val="Heading1"/>
        <w:numPr>
          <w:ilvl w:val="0"/>
          <w:numId w:val="0"/>
        </w:numPr>
        <w:ind w:left="720" w:hanging="720"/>
        <w:jc w:val="center"/>
        <w:rPr>
          <w:rFonts w:asciiTheme="minorHAnsi" w:eastAsia="Calibri" w:hAnsiTheme="minorHAnsi" w:cstheme="minorHAnsi"/>
        </w:rPr>
      </w:pPr>
    </w:p>
    <w:p w14:paraId="676ABC80" w14:textId="77777777" w:rsidR="00757627" w:rsidRPr="00757627" w:rsidRDefault="00757627" w:rsidP="00757627">
      <w:pPr>
        <w:rPr>
          <w:rFonts w:eastAsia="Calibri"/>
        </w:rPr>
      </w:pPr>
    </w:p>
    <w:p w14:paraId="7D6C498E" w14:textId="6A0F1E82" w:rsidR="00364CEF" w:rsidRPr="000675FE" w:rsidRDefault="00F26D24" w:rsidP="00D26538">
      <w:pPr>
        <w:pStyle w:val="Heading1"/>
        <w:numPr>
          <w:ilvl w:val="0"/>
          <w:numId w:val="0"/>
        </w:numPr>
        <w:ind w:left="720" w:hanging="720"/>
        <w:jc w:val="center"/>
        <w:rPr>
          <w:rFonts w:asciiTheme="minorHAnsi" w:eastAsia="Calibri" w:hAnsiTheme="minorHAnsi" w:cstheme="minorHAnsi"/>
          <w:b w:val="0"/>
          <w:sz w:val="22"/>
          <w:szCs w:val="22"/>
          <w:u w:val="single"/>
        </w:rPr>
      </w:pPr>
      <w:bookmarkStart w:id="15" w:name="_Toc99094536"/>
      <w:bookmarkStart w:id="16" w:name="_Hlk102637396"/>
      <w:r w:rsidRPr="000675FE">
        <w:rPr>
          <w:rFonts w:asciiTheme="minorHAnsi" w:eastAsia="Calibri" w:hAnsiTheme="minorHAnsi" w:cstheme="minorHAnsi"/>
          <w:sz w:val="22"/>
          <w:szCs w:val="22"/>
          <w:u w:val="single"/>
        </w:rPr>
        <w:t>Titles &amp; Trophies: Queensland Spearfishing Titles</w:t>
      </w:r>
      <w:bookmarkEnd w:id="15"/>
    </w:p>
    <w:p w14:paraId="43451795" w14:textId="77777777" w:rsidR="00364CEF" w:rsidRPr="00F26D24" w:rsidRDefault="00364CEF" w:rsidP="00364CEF">
      <w:pPr>
        <w:tabs>
          <w:tab w:val="left" w:pos="660"/>
        </w:tabs>
        <w:spacing w:before="47"/>
        <w:ind w:left="114" w:right="80"/>
        <w:rPr>
          <w:rFonts w:asciiTheme="minorHAnsi" w:eastAsia="Calibri" w:hAnsiTheme="minorHAnsi" w:cstheme="minorHAnsi"/>
        </w:rPr>
      </w:pPr>
    </w:p>
    <w:p w14:paraId="60B17A97" w14:textId="582172AF" w:rsidR="002421D7" w:rsidRDefault="002421D7" w:rsidP="00B73FDA">
      <w:pPr>
        <w:ind w:left="720"/>
        <w:jc w:val="both"/>
        <w:rPr>
          <w:rFonts w:asciiTheme="minorHAnsi" w:eastAsia="Calibri" w:hAnsiTheme="minorHAnsi" w:cstheme="minorHAnsi"/>
          <w:sz w:val="22"/>
          <w:szCs w:val="22"/>
        </w:rPr>
      </w:pPr>
      <w:r>
        <w:rPr>
          <w:rFonts w:asciiTheme="minorHAnsi" w:eastAsia="Calibri" w:hAnsiTheme="minorHAnsi" w:cstheme="minorHAnsi"/>
          <w:sz w:val="22"/>
          <w:szCs w:val="22"/>
        </w:rPr>
        <w:t>The Queensland Spearfishing Titles are only open to financial members of AUFQ clubs.</w:t>
      </w:r>
    </w:p>
    <w:p w14:paraId="382C2550" w14:textId="77777777" w:rsidR="002421D7" w:rsidRDefault="002421D7" w:rsidP="00B73FDA">
      <w:pPr>
        <w:ind w:left="720"/>
        <w:jc w:val="both"/>
        <w:rPr>
          <w:rFonts w:asciiTheme="minorHAnsi" w:eastAsia="Calibri" w:hAnsiTheme="minorHAnsi" w:cstheme="minorHAnsi"/>
          <w:sz w:val="22"/>
          <w:szCs w:val="22"/>
        </w:rPr>
      </w:pPr>
    </w:p>
    <w:p w14:paraId="25EFB995" w14:textId="3A18A03A" w:rsidR="00364CEF" w:rsidRPr="00F26D24" w:rsidRDefault="00364CEF" w:rsidP="00B73FDA">
      <w:pPr>
        <w:ind w:left="720"/>
        <w:jc w:val="both"/>
        <w:rPr>
          <w:rFonts w:asciiTheme="minorHAnsi" w:eastAsia="Calibri" w:hAnsiTheme="minorHAnsi" w:cstheme="minorHAnsi"/>
          <w:sz w:val="22"/>
          <w:szCs w:val="22"/>
        </w:rPr>
      </w:pPr>
      <w:r w:rsidRPr="00F26D24">
        <w:rPr>
          <w:rFonts w:asciiTheme="minorHAnsi" w:eastAsia="Calibri" w:hAnsiTheme="minorHAnsi" w:cstheme="minorHAnsi"/>
          <w:sz w:val="22"/>
          <w:szCs w:val="22"/>
        </w:rPr>
        <w:t xml:space="preserve">The </w:t>
      </w:r>
      <w:r w:rsidR="007E1A4D" w:rsidRPr="00F26D24">
        <w:rPr>
          <w:rFonts w:asciiTheme="minorHAnsi" w:eastAsia="Calibri" w:hAnsiTheme="minorHAnsi" w:cstheme="minorHAnsi"/>
          <w:sz w:val="22"/>
          <w:szCs w:val="22"/>
        </w:rPr>
        <w:t xml:space="preserve">Queensland </w:t>
      </w:r>
      <w:r w:rsidRPr="00F26D24">
        <w:rPr>
          <w:rFonts w:asciiTheme="minorHAnsi" w:eastAsia="Calibri" w:hAnsiTheme="minorHAnsi" w:cstheme="minorHAnsi"/>
          <w:sz w:val="22"/>
          <w:szCs w:val="22"/>
        </w:rPr>
        <w:t xml:space="preserve">Spearfishing Titles shall be contested in the </w:t>
      </w:r>
      <w:r w:rsidR="00591D8C">
        <w:rPr>
          <w:rFonts w:asciiTheme="minorHAnsi" w:eastAsia="Calibri" w:hAnsiTheme="minorHAnsi" w:cstheme="minorHAnsi"/>
          <w:sz w:val="22"/>
          <w:szCs w:val="22"/>
        </w:rPr>
        <w:t>True-Pair</w:t>
      </w:r>
      <w:r w:rsidRPr="00F26D24">
        <w:rPr>
          <w:rFonts w:asciiTheme="minorHAnsi" w:eastAsia="Calibri" w:hAnsiTheme="minorHAnsi" w:cstheme="minorHAnsi"/>
          <w:sz w:val="22"/>
          <w:szCs w:val="22"/>
        </w:rPr>
        <w:t xml:space="preserve"> format with the following</w:t>
      </w:r>
      <w:r w:rsidR="007E1A4D"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z w:val="22"/>
          <w:szCs w:val="22"/>
        </w:rPr>
        <w:t>competition</w:t>
      </w:r>
      <w:r w:rsidR="007E1A4D" w:rsidRPr="00F26D24">
        <w:rPr>
          <w:rFonts w:asciiTheme="minorHAnsi" w:eastAsia="Calibri" w:hAnsiTheme="minorHAnsi" w:cstheme="minorHAnsi"/>
          <w:sz w:val="22"/>
          <w:szCs w:val="22"/>
        </w:rPr>
        <w:t xml:space="preserve"> </w:t>
      </w:r>
      <w:r w:rsidRPr="00F26D24">
        <w:rPr>
          <w:rFonts w:asciiTheme="minorHAnsi" w:eastAsia="Calibri" w:hAnsiTheme="minorHAnsi" w:cstheme="minorHAnsi"/>
          <w:sz w:val="22"/>
          <w:szCs w:val="22"/>
        </w:rPr>
        <w:t>categories</w:t>
      </w:r>
      <w:r w:rsidR="007E1A4D" w:rsidRPr="00F26D24">
        <w:rPr>
          <w:rFonts w:asciiTheme="minorHAnsi" w:eastAsia="Calibri" w:hAnsiTheme="minorHAnsi" w:cstheme="minorHAnsi"/>
          <w:sz w:val="22"/>
          <w:szCs w:val="22"/>
        </w:rPr>
        <w:t xml:space="preserve"> during the first two days of the 68th Australian Spearfishing Championships:</w:t>
      </w:r>
    </w:p>
    <w:p w14:paraId="78AF49A4" w14:textId="77777777" w:rsidR="00364CEF" w:rsidRPr="00F26D24" w:rsidRDefault="00364CEF" w:rsidP="00364CEF">
      <w:pPr>
        <w:spacing w:before="20" w:line="240" w:lineRule="exact"/>
        <w:rPr>
          <w:rFonts w:asciiTheme="minorHAnsi" w:hAnsiTheme="minorHAnsi" w:cstheme="minorHAnsi"/>
          <w:sz w:val="22"/>
          <w:szCs w:val="22"/>
        </w:rPr>
      </w:pPr>
    </w:p>
    <w:tbl>
      <w:tblPr>
        <w:tblW w:w="0" w:type="auto"/>
        <w:tblInd w:w="678" w:type="dxa"/>
        <w:tblLayout w:type="fixed"/>
        <w:tblCellMar>
          <w:left w:w="0" w:type="dxa"/>
          <w:right w:w="0" w:type="dxa"/>
        </w:tblCellMar>
        <w:tblLook w:val="01E0" w:firstRow="1" w:lastRow="1" w:firstColumn="1" w:lastColumn="1" w:noHBand="0" w:noVBand="0"/>
      </w:tblPr>
      <w:tblGrid>
        <w:gridCol w:w="2405"/>
        <w:gridCol w:w="4537"/>
        <w:gridCol w:w="2115"/>
      </w:tblGrid>
      <w:tr w:rsidR="00364CEF" w:rsidRPr="00F26D24" w14:paraId="12FC6852" w14:textId="77777777" w:rsidTr="00A175C3">
        <w:trPr>
          <w:trHeight w:hRule="exact" w:val="487"/>
        </w:trPr>
        <w:tc>
          <w:tcPr>
            <w:tcW w:w="2405" w:type="dxa"/>
            <w:tcBorders>
              <w:top w:val="single" w:sz="5" w:space="0" w:color="000000"/>
              <w:left w:val="single" w:sz="5" w:space="0" w:color="000000"/>
              <w:bottom w:val="single" w:sz="5" w:space="0" w:color="000000"/>
              <w:right w:val="single" w:sz="5" w:space="0" w:color="000000"/>
            </w:tcBorders>
            <w:shd w:val="clear" w:color="auto" w:fill="00AFEF"/>
          </w:tcPr>
          <w:p w14:paraId="77A9017A" w14:textId="77777777" w:rsidR="00364CEF" w:rsidRPr="00F26D24" w:rsidRDefault="00364CEF" w:rsidP="00A175C3">
            <w:pPr>
              <w:spacing w:line="220" w:lineRule="exact"/>
              <w:ind w:left="748"/>
              <w:rPr>
                <w:rFonts w:asciiTheme="minorHAnsi" w:eastAsia="Calibri" w:hAnsiTheme="minorHAnsi" w:cstheme="minorHAnsi"/>
                <w:sz w:val="22"/>
                <w:szCs w:val="22"/>
              </w:rPr>
            </w:pPr>
            <w:r w:rsidRPr="00F26D24">
              <w:rPr>
                <w:rFonts w:asciiTheme="minorHAnsi" w:eastAsia="Calibri" w:hAnsiTheme="minorHAnsi" w:cstheme="minorHAnsi"/>
                <w:b/>
                <w:sz w:val="22"/>
                <w:szCs w:val="22"/>
              </w:rPr>
              <w:t>CA</w:t>
            </w:r>
            <w:r w:rsidRPr="00F26D24">
              <w:rPr>
                <w:rFonts w:asciiTheme="minorHAnsi" w:eastAsia="Calibri" w:hAnsiTheme="minorHAnsi" w:cstheme="minorHAnsi"/>
                <w:b/>
                <w:spacing w:val="2"/>
                <w:sz w:val="22"/>
                <w:szCs w:val="22"/>
              </w:rPr>
              <w:t>T</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GO</w:t>
            </w:r>
            <w:r w:rsidRPr="00F26D24">
              <w:rPr>
                <w:rFonts w:asciiTheme="minorHAnsi" w:eastAsia="Calibri" w:hAnsiTheme="minorHAnsi" w:cstheme="minorHAnsi"/>
                <w:b/>
                <w:spacing w:val="1"/>
                <w:sz w:val="22"/>
                <w:szCs w:val="22"/>
              </w:rPr>
              <w:t>R</w:t>
            </w:r>
            <w:r w:rsidRPr="00F26D24">
              <w:rPr>
                <w:rFonts w:asciiTheme="minorHAnsi" w:eastAsia="Calibri" w:hAnsiTheme="minorHAnsi" w:cstheme="minorHAnsi"/>
                <w:b/>
                <w:sz w:val="22"/>
                <w:szCs w:val="22"/>
              </w:rPr>
              <w:t>Y</w:t>
            </w:r>
          </w:p>
        </w:tc>
        <w:tc>
          <w:tcPr>
            <w:tcW w:w="4537" w:type="dxa"/>
            <w:tcBorders>
              <w:top w:val="single" w:sz="5" w:space="0" w:color="000000"/>
              <w:left w:val="single" w:sz="5" w:space="0" w:color="000000"/>
              <w:bottom w:val="single" w:sz="5" w:space="0" w:color="000000"/>
              <w:right w:val="single" w:sz="5" w:space="0" w:color="000000"/>
            </w:tcBorders>
            <w:shd w:val="clear" w:color="auto" w:fill="00AFEF"/>
          </w:tcPr>
          <w:p w14:paraId="29AA8A8D" w14:textId="43C05C31" w:rsidR="00364CEF" w:rsidRPr="00F26D24" w:rsidRDefault="00364CEF" w:rsidP="00A175C3">
            <w:pPr>
              <w:spacing w:line="220" w:lineRule="exact"/>
              <w:ind w:left="1560" w:right="1558"/>
              <w:jc w:val="center"/>
              <w:rPr>
                <w:rFonts w:asciiTheme="minorHAnsi" w:eastAsia="Calibri" w:hAnsiTheme="minorHAnsi" w:cstheme="minorHAnsi"/>
                <w:sz w:val="22"/>
                <w:szCs w:val="22"/>
              </w:rPr>
            </w:pPr>
            <w:r w:rsidRPr="00F26D24">
              <w:rPr>
                <w:rFonts w:asciiTheme="minorHAnsi" w:eastAsia="Calibri" w:hAnsiTheme="minorHAnsi" w:cstheme="minorHAnsi"/>
                <w:b/>
                <w:w w:val="99"/>
                <w:sz w:val="22"/>
                <w:szCs w:val="22"/>
              </w:rPr>
              <w:t>R</w:t>
            </w:r>
            <w:r w:rsidRPr="00F26D24">
              <w:rPr>
                <w:rFonts w:asciiTheme="minorHAnsi" w:eastAsia="Calibri" w:hAnsiTheme="minorHAnsi" w:cstheme="minorHAnsi"/>
                <w:b/>
                <w:spacing w:val="-1"/>
                <w:w w:val="99"/>
                <w:sz w:val="22"/>
                <w:szCs w:val="22"/>
              </w:rPr>
              <w:t>E</w:t>
            </w:r>
            <w:r w:rsidRPr="00F26D24">
              <w:rPr>
                <w:rFonts w:asciiTheme="minorHAnsi" w:eastAsia="Calibri" w:hAnsiTheme="minorHAnsi" w:cstheme="minorHAnsi"/>
                <w:b/>
                <w:w w:val="99"/>
                <w:sz w:val="22"/>
                <w:szCs w:val="22"/>
              </w:rPr>
              <w:t>QU</w:t>
            </w:r>
            <w:r w:rsidRPr="00F26D24">
              <w:rPr>
                <w:rFonts w:asciiTheme="minorHAnsi" w:eastAsia="Calibri" w:hAnsiTheme="minorHAnsi" w:cstheme="minorHAnsi"/>
                <w:b/>
                <w:spacing w:val="-1"/>
                <w:w w:val="99"/>
                <w:sz w:val="22"/>
                <w:szCs w:val="22"/>
              </w:rPr>
              <w:t>I</w:t>
            </w:r>
            <w:r w:rsidRPr="00F26D24">
              <w:rPr>
                <w:rFonts w:asciiTheme="minorHAnsi" w:eastAsia="Calibri" w:hAnsiTheme="minorHAnsi" w:cstheme="minorHAnsi"/>
                <w:b/>
                <w:spacing w:val="3"/>
                <w:w w:val="99"/>
                <w:sz w:val="22"/>
                <w:szCs w:val="22"/>
              </w:rPr>
              <w:t>R</w:t>
            </w:r>
            <w:r w:rsidRPr="00F26D24">
              <w:rPr>
                <w:rFonts w:asciiTheme="minorHAnsi" w:eastAsia="Calibri" w:hAnsiTheme="minorHAnsi" w:cstheme="minorHAnsi"/>
                <w:b/>
                <w:spacing w:val="-1"/>
                <w:w w:val="99"/>
                <w:sz w:val="22"/>
                <w:szCs w:val="22"/>
              </w:rPr>
              <w:t>E</w:t>
            </w:r>
            <w:r w:rsidRPr="00F26D24">
              <w:rPr>
                <w:rFonts w:asciiTheme="minorHAnsi" w:eastAsia="Calibri" w:hAnsiTheme="minorHAnsi" w:cstheme="minorHAnsi"/>
                <w:b/>
                <w:spacing w:val="1"/>
                <w:w w:val="99"/>
                <w:sz w:val="22"/>
                <w:szCs w:val="22"/>
              </w:rPr>
              <w:t>M</w:t>
            </w:r>
            <w:r w:rsidRPr="00F26D24">
              <w:rPr>
                <w:rFonts w:asciiTheme="minorHAnsi" w:eastAsia="Calibri" w:hAnsiTheme="minorHAnsi" w:cstheme="minorHAnsi"/>
                <w:b/>
                <w:spacing w:val="-1"/>
                <w:w w:val="99"/>
                <w:sz w:val="22"/>
                <w:szCs w:val="22"/>
              </w:rPr>
              <w:t>E</w:t>
            </w:r>
            <w:r w:rsidRPr="00F26D24">
              <w:rPr>
                <w:rFonts w:asciiTheme="minorHAnsi" w:eastAsia="Calibri" w:hAnsiTheme="minorHAnsi" w:cstheme="minorHAnsi"/>
                <w:b/>
                <w:spacing w:val="3"/>
                <w:w w:val="99"/>
                <w:sz w:val="22"/>
                <w:szCs w:val="22"/>
              </w:rPr>
              <w:t>N</w:t>
            </w:r>
            <w:r w:rsidRPr="00F26D24">
              <w:rPr>
                <w:rFonts w:asciiTheme="minorHAnsi" w:eastAsia="Calibri" w:hAnsiTheme="minorHAnsi" w:cstheme="minorHAnsi"/>
                <w:b/>
                <w:w w:val="99"/>
                <w:sz w:val="22"/>
                <w:szCs w:val="22"/>
              </w:rPr>
              <w:t>T</w:t>
            </w:r>
          </w:p>
        </w:tc>
        <w:tc>
          <w:tcPr>
            <w:tcW w:w="2115" w:type="dxa"/>
            <w:tcBorders>
              <w:top w:val="single" w:sz="5" w:space="0" w:color="000000"/>
              <w:left w:val="single" w:sz="5" w:space="0" w:color="000000"/>
              <w:bottom w:val="single" w:sz="5" w:space="0" w:color="000000"/>
              <w:right w:val="single" w:sz="5" w:space="0" w:color="000000"/>
            </w:tcBorders>
            <w:shd w:val="clear" w:color="auto" w:fill="00AFEF"/>
          </w:tcPr>
          <w:p w14:paraId="0E9205FD" w14:textId="77777777" w:rsidR="00364CEF" w:rsidRPr="00F26D24" w:rsidRDefault="00364CEF" w:rsidP="00A175C3">
            <w:pPr>
              <w:spacing w:line="220" w:lineRule="exact"/>
              <w:ind w:left="640"/>
              <w:rPr>
                <w:rFonts w:asciiTheme="minorHAnsi" w:eastAsia="Calibri" w:hAnsiTheme="minorHAnsi" w:cstheme="minorHAnsi"/>
                <w:sz w:val="22"/>
                <w:szCs w:val="22"/>
              </w:rPr>
            </w:pPr>
            <w:r w:rsidRPr="00F26D24">
              <w:rPr>
                <w:rFonts w:asciiTheme="minorHAnsi" w:eastAsia="Calibri" w:hAnsiTheme="minorHAnsi" w:cstheme="minorHAnsi"/>
                <w:b/>
                <w:sz w:val="22"/>
                <w:szCs w:val="22"/>
              </w:rPr>
              <w:t>TROP</w:t>
            </w:r>
            <w:r w:rsidRPr="00F26D24">
              <w:rPr>
                <w:rFonts w:asciiTheme="minorHAnsi" w:eastAsia="Calibri" w:hAnsiTheme="minorHAnsi" w:cstheme="minorHAnsi"/>
                <w:b/>
                <w:spacing w:val="1"/>
                <w:sz w:val="22"/>
                <w:szCs w:val="22"/>
              </w:rPr>
              <w:t>H</w:t>
            </w:r>
            <w:r w:rsidRPr="00F26D24">
              <w:rPr>
                <w:rFonts w:asciiTheme="minorHAnsi" w:eastAsia="Calibri" w:hAnsiTheme="minorHAnsi" w:cstheme="minorHAnsi"/>
                <w:b/>
                <w:sz w:val="22"/>
                <w:szCs w:val="22"/>
              </w:rPr>
              <w:t>I</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S</w:t>
            </w:r>
          </w:p>
        </w:tc>
      </w:tr>
      <w:tr w:rsidR="00364CEF" w:rsidRPr="00F26D24" w14:paraId="5DD01DA2" w14:textId="77777777" w:rsidTr="00A175C3">
        <w:trPr>
          <w:trHeight w:hRule="exact" w:val="272"/>
        </w:trPr>
        <w:tc>
          <w:tcPr>
            <w:tcW w:w="2405" w:type="dxa"/>
            <w:tcBorders>
              <w:top w:val="single" w:sz="5" w:space="0" w:color="000000"/>
              <w:left w:val="single" w:sz="5" w:space="0" w:color="000000"/>
              <w:bottom w:val="nil"/>
              <w:right w:val="single" w:sz="5" w:space="0" w:color="000000"/>
            </w:tcBorders>
            <w:shd w:val="clear" w:color="auto" w:fill="BCD5ED"/>
          </w:tcPr>
          <w:p w14:paraId="783AC81C"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b/>
                <w:spacing w:val="-1"/>
                <w:sz w:val="22"/>
                <w:szCs w:val="22"/>
              </w:rPr>
              <w:t>S</w:t>
            </w:r>
            <w:r w:rsidRPr="00F26D24">
              <w:rPr>
                <w:rFonts w:asciiTheme="minorHAnsi" w:eastAsia="Calibri" w:hAnsiTheme="minorHAnsi" w:cstheme="minorHAnsi"/>
                <w:b/>
                <w:sz w:val="22"/>
                <w:szCs w:val="22"/>
              </w:rPr>
              <w:t>P</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RF</w:t>
            </w:r>
            <w:r w:rsidRPr="00F26D24">
              <w:rPr>
                <w:rFonts w:asciiTheme="minorHAnsi" w:eastAsia="Calibri" w:hAnsiTheme="minorHAnsi" w:cstheme="minorHAnsi"/>
                <w:b/>
                <w:spacing w:val="2"/>
                <w:sz w:val="22"/>
                <w:szCs w:val="22"/>
              </w:rPr>
              <w:t>I</w:t>
            </w:r>
            <w:r w:rsidRPr="00F26D24">
              <w:rPr>
                <w:rFonts w:asciiTheme="minorHAnsi" w:eastAsia="Calibri" w:hAnsiTheme="minorHAnsi" w:cstheme="minorHAnsi"/>
                <w:b/>
                <w:spacing w:val="-1"/>
                <w:sz w:val="22"/>
                <w:szCs w:val="22"/>
              </w:rPr>
              <w:t>SH</w:t>
            </w:r>
            <w:r w:rsidRPr="00F26D24">
              <w:rPr>
                <w:rFonts w:asciiTheme="minorHAnsi" w:eastAsia="Calibri" w:hAnsiTheme="minorHAnsi" w:cstheme="minorHAnsi"/>
                <w:b/>
                <w:sz w:val="22"/>
                <w:szCs w:val="22"/>
              </w:rPr>
              <w:t>ING</w:t>
            </w:r>
          </w:p>
        </w:tc>
        <w:tc>
          <w:tcPr>
            <w:tcW w:w="4537" w:type="dxa"/>
            <w:tcBorders>
              <w:top w:val="single" w:sz="5" w:space="0" w:color="000000"/>
              <w:left w:val="single" w:sz="5" w:space="0" w:color="000000"/>
              <w:bottom w:val="nil"/>
              <w:right w:val="single" w:sz="5" w:space="0" w:color="000000"/>
            </w:tcBorders>
          </w:tcPr>
          <w:p w14:paraId="021BCE77"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O</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tegory</w:t>
            </w:r>
          </w:p>
        </w:tc>
        <w:tc>
          <w:tcPr>
            <w:tcW w:w="2115" w:type="dxa"/>
            <w:tcBorders>
              <w:top w:val="single" w:sz="5" w:space="0" w:color="000000"/>
              <w:left w:val="single" w:sz="5" w:space="0" w:color="000000"/>
              <w:bottom w:val="nil"/>
              <w:right w:val="single" w:sz="5" w:space="0" w:color="000000"/>
            </w:tcBorders>
          </w:tcPr>
          <w:p w14:paraId="7FCC5B1B"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i/>
                <w:spacing w:val="-1"/>
                <w:sz w:val="22"/>
                <w:szCs w:val="22"/>
              </w:rPr>
              <w:t>C</w:t>
            </w:r>
            <w:r w:rsidRPr="00F26D24">
              <w:rPr>
                <w:rFonts w:asciiTheme="minorHAnsi" w:eastAsia="Calibri" w:hAnsiTheme="minorHAnsi" w:cstheme="minorHAnsi"/>
                <w:i/>
                <w:sz w:val="22"/>
                <w:szCs w:val="22"/>
              </w:rPr>
              <w:t>ile</w:t>
            </w:r>
            <w:r w:rsidRPr="00F26D24">
              <w:rPr>
                <w:rFonts w:asciiTheme="minorHAnsi" w:eastAsia="Calibri" w:hAnsiTheme="minorHAnsi" w:cstheme="minorHAnsi"/>
                <w:i/>
                <w:spacing w:val="1"/>
                <w:sz w:val="22"/>
                <w:szCs w:val="22"/>
              </w:rPr>
              <w:t>n</w:t>
            </w:r>
            <w:r w:rsidRPr="00F26D24">
              <w:rPr>
                <w:rFonts w:asciiTheme="minorHAnsi" w:eastAsia="Calibri" w:hAnsiTheme="minorHAnsi" w:cstheme="minorHAnsi"/>
                <w:i/>
                <w:sz w:val="22"/>
                <w:szCs w:val="22"/>
              </w:rPr>
              <w:t xml:space="preserve">to  </w:t>
            </w:r>
            <w:r w:rsidRPr="00F26D24">
              <w:rPr>
                <w:rFonts w:asciiTheme="minorHAnsi" w:eastAsia="Calibri" w:hAnsiTheme="minorHAnsi" w:cstheme="minorHAnsi"/>
                <w:i/>
                <w:spacing w:val="43"/>
                <w:sz w:val="22"/>
                <w:szCs w:val="22"/>
              </w:rPr>
              <w:t xml:space="preserve"> </w:t>
            </w:r>
            <w:r w:rsidRPr="00F26D24">
              <w:rPr>
                <w:rFonts w:asciiTheme="minorHAnsi" w:eastAsia="Calibri" w:hAnsiTheme="minorHAnsi" w:cstheme="minorHAnsi"/>
                <w:i/>
                <w:spacing w:val="-1"/>
                <w:sz w:val="22"/>
                <w:szCs w:val="22"/>
              </w:rPr>
              <w:t>C</w:t>
            </w:r>
            <w:r w:rsidRPr="00F26D24">
              <w:rPr>
                <w:rFonts w:asciiTheme="minorHAnsi" w:eastAsia="Calibri" w:hAnsiTheme="minorHAnsi" w:cstheme="minorHAnsi"/>
                <w:i/>
                <w:spacing w:val="1"/>
                <w:sz w:val="22"/>
                <w:szCs w:val="22"/>
              </w:rPr>
              <w:t>hamp</w:t>
            </w:r>
            <w:r w:rsidRPr="00F26D24">
              <w:rPr>
                <w:rFonts w:asciiTheme="minorHAnsi" w:eastAsia="Calibri" w:hAnsiTheme="minorHAnsi" w:cstheme="minorHAnsi"/>
                <w:i/>
                <w:sz w:val="22"/>
                <w:szCs w:val="22"/>
              </w:rPr>
              <w:t>i</w:t>
            </w:r>
            <w:r w:rsidRPr="00F26D24">
              <w:rPr>
                <w:rFonts w:asciiTheme="minorHAnsi" w:eastAsia="Calibri" w:hAnsiTheme="minorHAnsi" w:cstheme="minorHAnsi"/>
                <w:i/>
                <w:spacing w:val="1"/>
                <w:sz w:val="22"/>
                <w:szCs w:val="22"/>
              </w:rPr>
              <w:t>on</w:t>
            </w:r>
            <w:r w:rsidRPr="00F26D24">
              <w:rPr>
                <w:rFonts w:asciiTheme="minorHAnsi" w:eastAsia="Calibri" w:hAnsiTheme="minorHAnsi" w:cstheme="minorHAnsi"/>
                <w:i/>
                <w:spacing w:val="-1"/>
                <w:sz w:val="22"/>
                <w:szCs w:val="22"/>
              </w:rPr>
              <w:t>s</w:t>
            </w:r>
            <w:r w:rsidRPr="00F26D24">
              <w:rPr>
                <w:rFonts w:asciiTheme="minorHAnsi" w:eastAsia="Calibri" w:hAnsiTheme="minorHAnsi" w:cstheme="minorHAnsi"/>
                <w:i/>
                <w:spacing w:val="1"/>
                <w:sz w:val="22"/>
                <w:szCs w:val="22"/>
              </w:rPr>
              <w:t>h</w:t>
            </w:r>
            <w:r w:rsidRPr="00F26D24">
              <w:rPr>
                <w:rFonts w:asciiTheme="minorHAnsi" w:eastAsia="Calibri" w:hAnsiTheme="minorHAnsi" w:cstheme="minorHAnsi"/>
                <w:i/>
                <w:sz w:val="22"/>
                <w:szCs w:val="22"/>
              </w:rPr>
              <w:t>ip</w:t>
            </w:r>
          </w:p>
        </w:tc>
      </w:tr>
      <w:tr w:rsidR="00364CEF" w:rsidRPr="00F26D24" w14:paraId="7BC68196" w14:textId="77777777" w:rsidTr="00A175C3">
        <w:trPr>
          <w:trHeight w:hRule="exact" w:val="245"/>
        </w:trPr>
        <w:tc>
          <w:tcPr>
            <w:tcW w:w="2405" w:type="dxa"/>
            <w:tcBorders>
              <w:top w:val="nil"/>
              <w:left w:val="single" w:sz="5" w:space="0" w:color="000000"/>
              <w:bottom w:val="nil"/>
              <w:right w:val="single" w:sz="5" w:space="0" w:color="000000"/>
            </w:tcBorders>
            <w:shd w:val="clear" w:color="auto" w:fill="BCD5ED"/>
          </w:tcPr>
          <w:p w14:paraId="140DC651"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position w:val="1"/>
                <w:sz w:val="22"/>
                <w:szCs w:val="22"/>
              </w:rPr>
              <w:t>C</w:t>
            </w:r>
            <w:r w:rsidRPr="00F26D24">
              <w:rPr>
                <w:rFonts w:asciiTheme="minorHAnsi" w:eastAsia="Calibri" w:hAnsiTheme="minorHAnsi" w:cstheme="minorHAnsi"/>
                <w:b/>
                <w:spacing w:val="-1"/>
                <w:position w:val="1"/>
                <w:sz w:val="22"/>
                <w:szCs w:val="22"/>
              </w:rPr>
              <w:t>HA</w:t>
            </w:r>
            <w:r w:rsidRPr="00F26D24">
              <w:rPr>
                <w:rFonts w:asciiTheme="minorHAnsi" w:eastAsia="Calibri" w:hAnsiTheme="minorHAnsi" w:cstheme="minorHAnsi"/>
                <w:b/>
                <w:spacing w:val="1"/>
                <w:position w:val="1"/>
                <w:sz w:val="22"/>
                <w:szCs w:val="22"/>
              </w:rPr>
              <w:t>M</w:t>
            </w:r>
            <w:r w:rsidRPr="00F26D24">
              <w:rPr>
                <w:rFonts w:asciiTheme="minorHAnsi" w:eastAsia="Calibri" w:hAnsiTheme="minorHAnsi" w:cstheme="minorHAnsi"/>
                <w:b/>
                <w:spacing w:val="2"/>
                <w:position w:val="1"/>
                <w:sz w:val="22"/>
                <w:szCs w:val="22"/>
              </w:rPr>
              <w:t>P</w:t>
            </w:r>
            <w:r w:rsidRPr="00F26D24">
              <w:rPr>
                <w:rFonts w:asciiTheme="minorHAnsi" w:eastAsia="Calibri" w:hAnsiTheme="minorHAnsi" w:cstheme="minorHAnsi"/>
                <w:b/>
                <w:position w:val="1"/>
                <w:sz w:val="22"/>
                <w:szCs w:val="22"/>
              </w:rPr>
              <w:t>I</w:t>
            </w:r>
            <w:r w:rsidRPr="00F26D24">
              <w:rPr>
                <w:rFonts w:asciiTheme="minorHAnsi" w:eastAsia="Calibri" w:hAnsiTheme="minorHAnsi" w:cstheme="minorHAnsi"/>
                <w:b/>
                <w:spacing w:val="-1"/>
                <w:position w:val="1"/>
                <w:sz w:val="22"/>
                <w:szCs w:val="22"/>
              </w:rPr>
              <w:t>O</w:t>
            </w:r>
            <w:r w:rsidRPr="00F26D24">
              <w:rPr>
                <w:rFonts w:asciiTheme="minorHAnsi" w:eastAsia="Calibri" w:hAnsiTheme="minorHAnsi" w:cstheme="minorHAnsi"/>
                <w:b/>
                <w:spacing w:val="1"/>
                <w:position w:val="1"/>
                <w:sz w:val="22"/>
                <w:szCs w:val="22"/>
              </w:rPr>
              <w:t>N</w:t>
            </w:r>
            <w:r w:rsidRPr="00F26D24">
              <w:rPr>
                <w:rFonts w:asciiTheme="minorHAnsi" w:eastAsia="Calibri" w:hAnsiTheme="minorHAnsi" w:cstheme="minorHAnsi"/>
                <w:b/>
                <w:spacing w:val="2"/>
                <w:position w:val="1"/>
                <w:sz w:val="22"/>
                <w:szCs w:val="22"/>
              </w:rPr>
              <w:t>S</w:t>
            </w:r>
            <w:r w:rsidRPr="00F26D24">
              <w:rPr>
                <w:rFonts w:asciiTheme="minorHAnsi" w:eastAsia="Calibri" w:hAnsiTheme="minorHAnsi" w:cstheme="minorHAnsi"/>
                <w:b/>
                <w:spacing w:val="-1"/>
                <w:position w:val="1"/>
                <w:sz w:val="22"/>
                <w:szCs w:val="22"/>
              </w:rPr>
              <w:t>H</w:t>
            </w:r>
            <w:r w:rsidRPr="00F26D24">
              <w:rPr>
                <w:rFonts w:asciiTheme="minorHAnsi" w:eastAsia="Calibri" w:hAnsiTheme="minorHAnsi" w:cstheme="minorHAnsi"/>
                <w:b/>
                <w:position w:val="1"/>
                <w:sz w:val="22"/>
                <w:szCs w:val="22"/>
              </w:rPr>
              <w:t>IP</w:t>
            </w:r>
            <w:r w:rsidRPr="00F26D24">
              <w:rPr>
                <w:rFonts w:asciiTheme="minorHAnsi" w:eastAsia="Calibri" w:hAnsiTheme="minorHAnsi" w:cstheme="minorHAnsi"/>
                <w:b/>
                <w:spacing w:val="-11"/>
                <w:position w:val="1"/>
                <w:sz w:val="22"/>
                <w:szCs w:val="22"/>
              </w:rPr>
              <w:t xml:space="preserve"> </w:t>
            </w:r>
            <w:r w:rsidRPr="00F26D24">
              <w:rPr>
                <w:rFonts w:asciiTheme="minorHAnsi" w:eastAsia="Calibri" w:hAnsiTheme="minorHAnsi" w:cstheme="minorHAnsi"/>
                <w:b/>
                <w:position w:val="1"/>
                <w:sz w:val="22"/>
                <w:szCs w:val="22"/>
              </w:rPr>
              <w:t>OF</w:t>
            </w:r>
            <w:r w:rsidRPr="00F26D24">
              <w:rPr>
                <w:rFonts w:asciiTheme="minorHAnsi" w:eastAsia="Calibri" w:hAnsiTheme="minorHAnsi" w:cstheme="minorHAnsi"/>
                <w:b/>
                <w:spacing w:val="-2"/>
                <w:position w:val="1"/>
                <w:sz w:val="22"/>
                <w:szCs w:val="22"/>
              </w:rPr>
              <w:t xml:space="preserve"> </w:t>
            </w:r>
            <w:r w:rsidRPr="00F26D24">
              <w:rPr>
                <w:rFonts w:asciiTheme="minorHAnsi" w:eastAsia="Calibri" w:hAnsiTheme="minorHAnsi" w:cstheme="minorHAnsi"/>
                <w:b/>
                <w:position w:val="1"/>
                <w:sz w:val="22"/>
                <w:szCs w:val="22"/>
              </w:rPr>
              <w:t>Q</w:t>
            </w:r>
            <w:r w:rsidRPr="00F26D24">
              <w:rPr>
                <w:rFonts w:asciiTheme="minorHAnsi" w:eastAsia="Calibri" w:hAnsiTheme="minorHAnsi" w:cstheme="minorHAnsi"/>
                <w:b/>
                <w:spacing w:val="2"/>
                <w:position w:val="1"/>
                <w:sz w:val="22"/>
                <w:szCs w:val="22"/>
              </w:rPr>
              <w:t>L</w:t>
            </w:r>
            <w:r w:rsidRPr="00F26D24">
              <w:rPr>
                <w:rFonts w:asciiTheme="minorHAnsi" w:eastAsia="Calibri" w:hAnsiTheme="minorHAnsi" w:cstheme="minorHAnsi"/>
                <w:b/>
                <w:position w:val="1"/>
                <w:sz w:val="22"/>
                <w:szCs w:val="22"/>
              </w:rPr>
              <w:t>D</w:t>
            </w:r>
          </w:p>
        </w:tc>
        <w:tc>
          <w:tcPr>
            <w:tcW w:w="4537" w:type="dxa"/>
            <w:tcBorders>
              <w:top w:val="nil"/>
              <w:left w:val="single" w:sz="5" w:space="0" w:color="000000"/>
              <w:bottom w:val="nil"/>
              <w:right w:val="single" w:sz="5" w:space="0" w:color="000000"/>
            </w:tcBorders>
          </w:tcPr>
          <w:p w14:paraId="6F7DCB91"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position w:val="1"/>
                <w:sz w:val="22"/>
                <w:szCs w:val="22"/>
              </w:rPr>
              <w:t>A</w:t>
            </w:r>
            <w:r w:rsidRPr="00F26D24">
              <w:rPr>
                <w:rFonts w:asciiTheme="minorHAnsi" w:eastAsia="Calibri" w:hAnsiTheme="minorHAnsi" w:cstheme="minorHAnsi"/>
                <w:spacing w:val="1"/>
                <w:position w:val="1"/>
                <w:sz w:val="22"/>
                <w:szCs w:val="22"/>
              </w:rPr>
              <w:t>n</w:t>
            </w:r>
            <w:r w:rsidRPr="00F26D24">
              <w:rPr>
                <w:rFonts w:asciiTheme="minorHAnsi" w:eastAsia="Calibri" w:hAnsiTheme="minorHAnsi" w:cstheme="minorHAnsi"/>
                <w:position w:val="1"/>
                <w:sz w:val="22"/>
                <w:szCs w:val="22"/>
              </w:rPr>
              <w:t>y</w:t>
            </w:r>
            <w:r w:rsidRPr="00F26D24">
              <w:rPr>
                <w:rFonts w:asciiTheme="minorHAnsi" w:eastAsia="Calibri" w:hAnsiTheme="minorHAnsi" w:cstheme="minorHAnsi"/>
                <w:spacing w:val="-2"/>
                <w:position w:val="1"/>
                <w:sz w:val="22"/>
                <w:szCs w:val="22"/>
              </w:rPr>
              <w:t xml:space="preserve"> </w:t>
            </w:r>
            <w:r w:rsidRPr="00F26D24">
              <w:rPr>
                <w:rFonts w:asciiTheme="minorHAnsi" w:eastAsia="Calibri" w:hAnsiTheme="minorHAnsi" w:cstheme="minorHAnsi"/>
                <w:spacing w:val="1"/>
                <w:position w:val="1"/>
                <w:sz w:val="22"/>
                <w:szCs w:val="22"/>
              </w:rPr>
              <w:t>a</w:t>
            </w:r>
            <w:r w:rsidRPr="00F26D24">
              <w:rPr>
                <w:rFonts w:asciiTheme="minorHAnsi" w:eastAsia="Calibri" w:hAnsiTheme="minorHAnsi" w:cstheme="minorHAnsi"/>
                <w:position w:val="1"/>
                <w:sz w:val="22"/>
                <w:szCs w:val="22"/>
              </w:rPr>
              <w:t>g</w:t>
            </w:r>
            <w:r w:rsidRPr="00F26D24">
              <w:rPr>
                <w:rFonts w:asciiTheme="minorHAnsi" w:eastAsia="Calibri" w:hAnsiTheme="minorHAnsi" w:cstheme="minorHAnsi"/>
                <w:spacing w:val="-1"/>
                <w:position w:val="1"/>
                <w:sz w:val="22"/>
                <w:szCs w:val="22"/>
              </w:rPr>
              <w:t>e</w:t>
            </w:r>
            <w:r w:rsidRPr="00F26D24">
              <w:rPr>
                <w:rFonts w:asciiTheme="minorHAnsi" w:eastAsia="Calibri" w:hAnsiTheme="minorHAnsi" w:cstheme="minorHAnsi"/>
                <w:position w:val="1"/>
                <w:sz w:val="22"/>
                <w:szCs w:val="22"/>
              </w:rPr>
              <w:t>,</w:t>
            </w:r>
            <w:r w:rsidRPr="00F26D24">
              <w:rPr>
                <w:rFonts w:asciiTheme="minorHAnsi" w:eastAsia="Calibri" w:hAnsiTheme="minorHAnsi" w:cstheme="minorHAnsi"/>
                <w:spacing w:val="-3"/>
                <w:position w:val="1"/>
                <w:sz w:val="22"/>
                <w:szCs w:val="22"/>
              </w:rPr>
              <w:t xml:space="preserve"> </w:t>
            </w:r>
            <w:r w:rsidRPr="00F26D24">
              <w:rPr>
                <w:rFonts w:asciiTheme="minorHAnsi" w:eastAsia="Calibri" w:hAnsiTheme="minorHAnsi" w:cstheme="minorHAnsi"/>
                <w:position w:val="1"/>
                <w:sz w:val="22"/>
                <w:szCs w:val="22"/>
              </w:rPr>
              <w:t>s</w:t>
            </w:r>
            <w:r w:rsidRPr="00F26D24">
              <w:rPr>
                <w:rFonts w:asciiTheme="minorHAnsi" w:eastAsia="Calibri" w:hAnsiTheme="minorHAnsi" w:cstheme="minorHAnsi"/>
                <w:spacing w:val="-1"/>
                <w:position w:val="1"/>
                <w:sz w:val="22"/>
                <w:szCs w:val="22"/>
              </w:rPr>
              <w:t>e</w:t>
            </w:r>
            <w:r w:rsidRPr="00F26D24">
              <w:rPr>
                <w:rFonts w:asciiTheme="minorHAnsi" w:eastAsia="Calibri" w:hAnsiTheme="minorHAnsi" w:cstheme="minorHAnsi"/>
                <w:position w:val="1"/>
                <w:sz w:val="22"/>
                <w:szCs w:val="22"/>
              </w:rPr>
              <w:t>x,</w:t>
            </w:r>
            <w:r w:rsidRPr="00F26D24">
              <w:rPr>
                <w:rFonts w:asciiTheme="minorHAnsi" w:eastAsia="Calibri" w:hAnsiTheme="minorHAnsi" w:cstheme="minorHAnsi"/>
                <w:spacing w:val="-3"/>
                <w:position w:val="1"/>
                <w:sz w:val="22"/>
                <w:szCs w:val="22"/>
              </w:rPr>
              <w:t xml:space="preserve"> </w:t>
            </w:r>
            <w:r w:rsidRPr="00F26D24">
              <w:rPr>
                <w:rFonts w:asciiTheme="minorHAnsi" w:eastAsia="Calibri" w:hAnsiTheme="minorHAnsi" w:cstheme="minorHAnsi"/>
                <w:position w:val="1"/>
                <w:sz w:val="22"/>
                <w:szCs w:val="22"/>
              </w:rPr>
              <w:t>cl</w:t>
            </w:r>
            <w:r w:rsidRPr="00F26D24">
              <w:rPr>
                <w:rFonts w:asciiTheme="minorHAnsi" w:eastAsia="Calibri" w:hAnsiTheme="minorHAnsi" w:cstheme="minorHAnsi"/>
                <w:spacing w:val="1"/>
                <w:position w:val="1"/>
                <w:sz w:val="22"/>
                <w:szCs w:val="22"/>
              </w:rPr>
              <w:t>u</w:t>
            </w:r>
            <w:r w:rsidRPr="00F26D24">
              <w:rPr>
                <w:rFonts w:asciiTheme="minorHAnsi" w:eastAsia="Calibri" w:hAnsiTheme="minorHAnsi" w:cstheme="minorHAnsi"/>
                <w:position w:val="1"/>
                <w:sz w:val="22"/>
                <w:szCs w:val="22"/>
              </w:rPr>
              <w:t>b</w:t>
            </w:r>
            <w:r w:rsidRPr="00F26D24">
              <w:rPr>
                <w:rFonts w:asciiTheme="minorHAnsi" w:eastAsia="Calibri" w:hAnsiTheme="minorHAnsi" w:cstheme="minorHAnsi"/>
                <w:spacing w:val="-2"/>
                <w:position w:val="1"/>
                <w:sz w:val="22"/>
                <w:szCs w:val="22"/>
              </w:rPr>
              <w:t xml:space="preserve"> </w:t>
            </w:r>
            <w:r w:rsidRPr="00F26D24">
              <w:rPr>
                <w:rFonts w:asciiTheme="minorHAnsi" w:eastAsia="Calibri" w:hAnsiTheme="minorHAnsi" w:cstheme="minorHAnsi"/>
                <w:position w:val="1"/>
                <w:sz w:val="22"/>
                <w:szCs w:val="22"/>
              </w:rPr>
              <w:t>c</w:t>
            </w:r>
            <w:r w:rsidRPr="00F26D24">
              <w:rPr>
                <w:rFonts w:asciiTheme="minorHAnsi" w:eastAsia="Calibri" w:hAnsiTheme="minorHAnsi" w:cstheme="minorHAnsi"/>
                <w:spacing w:val="1"/>
                <w:position w:val="1"/>
                <w:sz w:val="22"/>
                <w:szCs w:val="22"/>
              </w:rPr>
              <w:t>o</w:t>
            </w:r>
            <w:r w:rsidRPr="00F26D24">
              <w:rPr>
                <w:rFonts w:asciiTheme="minorHAnsi" w:eastAsia="Calibri" w:hAnsiTheme="minorHAnsi" w:cstheme="minorHAnsi"/>
                <w:spacing w:val="-1"/>
                <w:position w:val="1"/>
                <w:sz w:val="22"/>
                <w:szCs w:val="22"/>
              </w:rPr>
              <w:t>m</w:t>
            </w:r>
            <w:r w:rsidRPr="00F26D24">
              <w:rPr>
                <w:rFonts w:asciiTheme="minorHAnsi" w:eastAsia="Calibri" w:hAnsiTheme="minorHAnsi" w:cstheme="minorHAnsi"/>
                <w:spacing w:val="1"/>
                <w:position w:val="1"/>
                <w:sz w:val="22"/>
                <w:szCs w:val="22"/>
              </w:rPr>
              <w:t>b</w:t>
            </w:r>
            <w:r w:rsidRPr="00F26D24">
              <w:rPr>
                <w:rFonts w:asciiTheme="minorHAnsi" w:eastAsia="Calibri" w:hAnsiTheme="minorHAnsi" w:cstheme="minorHAnsi"/>
                <w:position w:val="1"/>
                <w:sz w:val="22"/>
                <w:szCs w:val="22"/>
              </w:rPr>
              <w:t>i</w:t>
            </w:r>
            <w:r w:rsidRPr="00F26D24">
              <w:rPr>
                <w:rFonts w:asciiTheme="minorHAnsi" w:eastAsia="Calibri" w:hAnsiTheme="minorHAnsi" w:cstheme="minorHAnsi"/>
                <w:spacing w:val="1"/>
                <w:position w:val="1"/>
                <w:sz w:val="22"/>
                <w:szCs w:val="22"/>
              </w:rPr>
              <w:t>n</w:t>
            </w:r>
            <w:r w:rsidRPr="00F26D24">
              <w:rPr>
                <w:rFonts w:asciiTheme="minorHAnsi" w:eastAsia="Calibri" w:hAnsiTheme="minorHAnsi" w:cstheme="minorHAnsi"/>
                <w:position w:val="1"/>
                <w:sz w:val="22"/>
                <w:szCs w:val="22"/>
              </w:rPr>
              <w:t>a</w:t>
            </w:r>
            <w:r w:rsidRPr="00F26D24">
              <w:rPr>
                <w:rFonts w:asciiTheme="minorHAnsi" w:eastAsia="Calibri" w:hAnsiTheme="minorHAnsi" w:cstheme="minorHAnsi"/>
                <w:spacing w:val="1"/>
                <w:position w:val="1"/>
                <w:sz w:val="22"/>
                <w:szCs w:val="22"/>
              </w:rPr>
              <w:t>t</w:t>
            </w:r>
            <w:r w:rsidRPr="00F26D24">
              <w:rPr>
                <w:rFonts w:asciiTheme="minorHAnsi" w:eastAsia="Calibri" w:hAnsiTheme="minorHAnsi" w:cstheme="minorHAnsi"/>
                <w:position w:val="1"/>
                <w:sz w:val="22"/>
                <w:szCs w:val="22"/>
              </w:rPr>
              <w:t>i</w:t>
            </w:r>
            <w:r w:rsidRPr="00F26D24">
              <w:rPr>
                <w:rFonts w:asciiTheme="minorHAnsi" w:eastAsia="Calibri" w:hAnsiTheme="minorHAnsi" w:cstheme="minorHAnsi"/>
                <w:spacing w:val="3"/>
                <w:position w:val="1"/>
                <w:sz w:val="22"/>
                <w:szCs w:val="22"/>
              </w:rPr>
              <w:t>o</w:t>
            </w:r>
            <w:r w:rsidRPr="00F26D24">
              <w:rPr>
                <w:rFonts w:asciiTheme="minorHAnsi" w:eastAsia="Calibri" w:hAnsiTheme="minorHAnsi" w:cstheme="minorHAnsi"/>
                <w:position w:val="1"/>
                <w:sz w:val="22"/>
                <w:szCs w:val="22"/>
              </w:rPr>
              <w:t>n</w:t>
            </w:r>
          </w:p>
        </w:tc>
        <w:tc>
          <w:tcPr>
            <w:tcW w:w="2115" w:type="dxa"/>
            <w:tcBorders>
              <w:top w:val="nil"/>
              <w:left w:val="single" w:sz="5" w:space="0" w:color="000000"/>
              <w:bottom w:val="nil"/>
              <w:right w:val="single" w:sz="5" w:space="0" w:color="000000"/>
            </w:tcBorders>
          </w:tcPr>
          <w:p w14:paraId="47F77814"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i/>
                <w:spacing w:val="-1"/>
                <w:position w:val="1"/>
                <w:sz w:val="22"/>
                <w:szCs w:val="22"/>
              </w:rPr>
              <w:t>s</w:t>
            </w:r>
            <w:r w:rsidRPr="00F26D24">
              <w:rPr>
                <w:rFonts w:asciiTheme="minorHAnsi" w:eastAsia="Calibri" w:hAnsiTheme="minorHAnsi" w:cstheme="minorHAnsi"/>
                <w:i/>
                <w:spacing w:val="1"/>
                <w:position w:val="1"/>
                <w:sz w:val="22"/>
                <w:szCs w:val="22"/>
              </w:rPr>
              <w:t>h</w:t>
            </w:r>
            <w:r w:rsidRPr="00F26D24">
              <w:rPr>
                <w:rFonts w:asciiTheme="minorHAnsi" w:eastAsia="Calibri" w:hAnsiTheme="minorHAnsi" w:cstheme="minorHAnsi"/>
                <w:i/>
                <w:position w:val="1"/>
                <w:sz w:val="22"/>
                <w:szCs w:val="22"/>
              </w:rPr>
              <w:t xml:space="preserve">ield    </w:t>
            </w:r>
            <w:r w:rsidRPr="00F26D24">
              <w:rPr>
                <w:rFonts w:asciiTheme="minorHAnsi" w:eastAsia="Calibri" w:hAnsiTheme="minorHAnsi" w:cstheme="minorHAnsi"/>
                <w:i/>
                <w:spacing w:val="12"/>
                <w:position w:val="1"/>
                <w:sz w:val="22"/>
                <w:szCs w:val="22"/>
              </w:rPr>
              <w:t xml:space="preserve"> </w:t>
            </w:r>
            <w:r w:rsidRPr="00F26D24">
              <w:rPr>
                <w:rFonts w:asciiTheme="minorHAnsi" w:eastAsia="Calibri" w:hAnsiTheme="minorHAnsi" w:cstheme="minorHAnsi"/>
                <w:i/>
                <w:position w:val="1"/>
                <w:sz w:val="22"/>
                <w:szCs w:val="22"/>
              </w:rPr>
              <w:t xml:space="preserve">&amp;    </w:t>
            </w:r>
            <w:r w:rsidRPr="00F26D24">
              <w:rPr>
                <w:rFonts w:asciiTheme="minorHAnsi" w:eastAsia="Calibri" w:hAnsiTheme="minorHAnsi" w:cstheme="minorHAnsi"/>
                <w:i/>
                <w:spacing w:val="16"/>
                <w:position w:val="1"/>
                <w:sz w:val="22"/>
                <w:szCs w:val="22"/>
              </w:rPr>
              <w:t xml:space="preserve"> </w:t>
            </w:r>
            <w:r w:rsidRPr="00F26D24">
              <w:rPr>
                <w:rFonts w:asciiTheme="minorHAnsi" w:eastAsia="Calibri" w:hAnsiTheme="minorHAnsi" w:cstheme="minorHAnsi"/>
                <w:i/>
                <w:spacing w:val="-1"/>
                <w:position w:val="1"/>
                <w:sz w:val="22"/>
                <w:szCs w:val="22"/>
              </w:rPr>
              <w:t>r</w:t>
            </w:r>
            <w:r w:rsidRPr="00F26D24">
              <w:rPr>
                <w:rFonts w:asciiTheme="minorHAnsi" w:eastAsia="Calibri" w:hAnsiTheme="minorHAnsi" w:cstheme="minorHAnsi"/>
                <w:i/>
                <w:spacing w:val="1"/>
                <w:position w:val="1"/>
                <w:sz w:val="22"/>
                <w:szCs w:val="22"/>
              </w:rPr>
              <w:t>unner</w:t>
            </w:r>
            <w:r w:rsidRPr="00F26D24">
              <w:rPr>
                <w:rFonts w:asciiTheme="minorHAnsi" w:eastAsia="Calibri" w:hAnsiTheme="minorHAnsi" w:cstheme="minorHAnsi"/>
                <w:i/>
                <w:spacing w:val="-1"/>
                <w:position w:val="1"/>
                <w:sz w:val="22"/>
                <w:szCs w:val="22"/>
              </w:rPr>
              <w:t>-</w:t>
            </w:r>
            <w:r w:rsidRPr="00F26D24">
              <w:rPr>
                <w:rFonts w:asciiTheme="minorHAnsi" w:eastAsia="Calibri" w:hAnsiTheme="minorHAnsi" w:cstheme="minorHAnsi"/>
                <w:i/>
                <w:spacing w:val="1"/>
                <w:position w:val="1"/>
                <w:sz w:val="22"/>
                <w:szCs w:val="22"/>
              </w:rPr>
              <w:t>up</w:t>
            </w:r>
          </w:p>
        </w:tc>
      </w:tr>
      <w:tr w:rsidR="00364CEF" w:rsidRPr="00F26D24" w14:paraId="4C7E6BB3" w14:textId="77777777" w:rsidTr="00A175C3">
        <w:trPr>
          <w:trHeight w:hRule="exact" w:val="480"/>
        </w:trPr>
        <w:tc>
          <w:tcPr>
            <w:tcW w:w="2405" w:type="dxa"/>
            <w:tcBorders>
              <w:top w:val="nil"/>
              <w:left w:val="single" w:sz="5" w:space="0" w:color="000000"/>
              <w:bottom w:val="single" w:sz="5" w:space="0" w:color="000000"/>
              <w:right w:val="single" w:sz="5" w:space="0" w:color="000000"/>
            </w:tcBorders>
            <w:shd w:val="clear" w:color="auto" w:fill="BCD5ED"/>
          </w:tcPr>
          <w:p w14:paraId="09664E08" w14:textId="77777777" w:rsidR="00364CEF" w:rsidRPr="00F26D24" w:rsidRDefault="00364CEF" w:rsidP="00A175C3">
            <w:pPr>
              <w:rPr>
                <w:rFonts w:asciiTheme="minorHAnsi" w:hAnsiTheme="minorHAnsi" w:cstheme="minorHAnsi"/>
                <w:sz w:val="22"/>
                <w:szCs w:val="22"/>
              </w:rPr>
            </w:pPr>
          </w:p>
        </w:tc>
        <w:tc>
          <w:tcPr>
            <w:tcW w:w="4537" w:type="dxa"/>
            <w:tcBorders>
              <w:top w:val="nil"/>
              <w:left w:val="single" w:sz="5" w:space="0" w:color="000000"/>
              <w:bottom w:val="single" w:sz="5" w:space="0" w:color="000000"/>
              <w:right w:val="single" w:sz="5" w:space="0" w:color="000000"/>
            </w:tcBorders>
          </w:tcPr>
          <w:p w14:paraId="34CC4A2B" w14:textId="77777777" w:rsidR="00364CEF" w:rsidRPr="00F26D24" w:rsidRDefault="00364CEF" w:rsidP="00A175C3">
            <w:pPr>
              <w:rPr>
                <w:rFonts w:asciiTheme="minorHAnsi" w:hAnsiTheme="minorHAnsi" w:cstheme="minorHAnsi"/>
                <w:sz w:val="22"/>
                <w:szCs w:val="22"/>
              </w:rPr>
            </w:pPr>
          </w:p>
        </w:tc>
        <w:tc>
          <w:tcPr>
            <w:tcW w:w="2115" w:type="dxa"/>
            <w:tcBorders>
              <w:top w:val="nil"/>
              <w:left w:val="single" w:sz="5" w:space="0" w:color="000000"/>
              <w:bottom w:val="single" w:sz="5" w:space="0" w:color="000000"/>
              <w:right w:val="single" w:sz="5" w:space="0" w:color="000000"/>
            </w:tcBorders>
          </w:tcPr>
          <w:p w14:paraId="1C46357B"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i/>
                <w:position w:val="1"/>
                <w:sz w:val="22"/>
                <w:szCs w:val="22"/>
              </w:rPr>
              <w:t>t</w:t>
            </w:r>
            <w:r w:rsidRPr="00F26D24">
              <w:rPr>
                <w:rFonts w:asciiTheme="minorHAnsi" w:eastAsia="Calibri" w:hAnsiTheme="minorHAnsi" w:cstheme="minorHAnsi"/>
                <w:i/>
                <w:spacing w:val="-1"/>
                <w:position w:val="1"/>
                <w:sz w:val="22"/>
                <w:szCs w:val="22"/>
              </w:rPr>
              <w:t>r</w:t>
            </w:r>
            <w:r w:rsidRPr="00F26D24">
              <w:rPr>
                <w:rFonts w:asciiTheme="minorHAnsi" w:eastAsia="Calibri" w:hAnsiTheme="minorHAnsi" w:cstheme="minorHAnsi"/>
                <w:i/>
                <w:spacing w:val="1"/>
                <w:position w:val="1"/>
                <w:sz w:val="22"/>
                <w:szCs w:val="22"/>
              </w:rPr>
              <w:t>oph</w:t>
            </w:r>
            <w:r w:rsidRPr="00F26D24">
              <w:rPr>
                <w:rFonts w:asciiTheme="minorHAnsi" w:eastAsia="Calibri" w:hAnsiTheme="minorHAnsi" w:cstheme="minorHAnsi"/>
                <w:i/>
                <w:position w:val="1"/>
                <w:sz w:val="22"/>
                <w:szCs w:val="22"/>
              </w:rPr>
              <w:t>y</w:t>
            </w:r>
          </w:p>
        </w:tc>
      </w:tr>
      <w:tr w:rsidR="00364CEF" w:rsidRPr="00F26D24" w14:paraId="0B97A94D" w14:textId="77777777" w:rsidTr="00A175C3">
        <w:trPr>
          <w:trHeight w:hRule="exact" w:val="262"/>
        </w:trPr>
        <w:tc>
          <w:tcPr>
            <w:tcW w:w="2405" w:type="dxa"/>
            <w:tcBorders>
              <w:top w:val="single" w:sz="5" w:space="0" w:color="000000"/>
              <w:left w:val="single" w:sz="5" w:space="0" w:color="000000"/>
              <w:bottom w:val="nil"/>
              <w:right w:val="single" w:sz="5" w:space="0" w:color="000000"/>
            </w:tcBorders>
            <w:shd w:val="clear" w:color="auto" w:fill="BCD5ED"/>
          </w:tcPr>
          <w:p w14:paraId="28F69ED3"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b/>
                <w:sz w:val="22"/>
                <w:szCs w:val="22"/>
              </w:rPr>
              <w:t>V</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pacing w:val="2"/>
                <w:sz w:val="22"/>
                <w:szCs w:val="22"/>
              </w:rPr>
              <w:t>T</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R</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N</w:t>
            </w:r>
            <w:r w:rsidRPr="00F26D24">
              <w:rPr>
                <w:rFonts w:asciiTheme="minorHAnsi" w:eastAsia="Calibri" w:hAnsiTheme="minorHAnsi" w:cstheme="minorHAnsi"/>
                <w:b/>
                <w:spacing w:val="-8"/>
                <w:sz w:val="22"/>
                <w:szCs w:val="22"/>
              </w:rPr>
              <w:t xml:space="preserve"> </w:t>
            </w:r>
            <w:r w:rsidRPr="00F26D24">
              <w:rPr>
                <w:rFonts w:asciiTheme="minorHAnsi" w:eastAsia="Calibri" w:hAnsiTheme="minorHAnsi" w:cstheme="minorHAnsi"/>
                <w:b/>
                <w:spacing w:val="2"/>
                <w:sz w:val="22"/>
                <w:szCs w:val="22"/>
              </w:rPr>
              <w:t>S</w:t>
            </w:r>
            <w:r w:rsidRPr="00F26D24">
              <w:rPr>
                <w:rFonts w:asciiTheme="minorHAnsi" w:eastAsia="Calibri" w:hAnsiTheme="minorHAnsi" w:cstheme="minorHAnsi"/>
                <w:b/>
                <w:sz w:val="22"/>
                <w:szCs w:val="22"/>
              </w:rPr>
              <w:t>P</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RF</w:t>
            </w:r>
            <w:r w:rsidRPr="00F26D24">
              <w:rPr>
                <w:rFonts w:asciiTheme="minorHAnsi" w:eastAsia="Calibri" w:hAnsiTheme="minorHAnsi" w:cstheme="minorHAnsi"/>
                <w:b/>
                <w:spacing w:val="2"/>
                <w:sz w:val="22"/>
                <w:szCs w:val="22"/>
              </w:rPr>
              <w:t>I</w:t>
            </w:r>
            <w:r w:rsidRPr="00F26D24">
              <w:rPr>
                <w:rFonts w:asciiTheme="minorHAnsi" w:eastAsia="Calibri" w:hAnsiTheme="minorHAnsi" w:cstheme="minorHAnsi"/>
                <w:b/>
                <w:spacing w:val="-1"/>
                <w:sz w:val="22"/>
                <w:szCs w:val="22"/>
              </w:rPr>
              <w:t>SH</w:t>
            </w:r>
            <w:r w:rsidRPr="00F26D24">
              <w:rPr>
                <w:rFonts w:asciiTheme="minorHAnsi" w:eastAsia="Calibri" w:hAnsiTheme="minorHAnsi" w:cstheme="minorHAnsi"/>
                <w:b/>
                <w:sz w:val="22"/>
                <w:szCs w:val="22"/>
              </w:rPr>
              <w:t>ING</w:t>
            </w:r>
          </w:p>
        </w:tc>
        <w:tc>
          <w:tcPr>
            <w:tcW w:w="4537" w:type="dxa"/>
            <w:vMerge w:val="restart"/>
            <w:tcBorders>
              <w:top w:val="single" w:sz="5" w:space="0" w:color="000000"/>
              <w:left w:val="single" w:sz="5" w:space="0" w:color="000000"/>
              <w:right w:val="single" w:sz="5" w:space="0" w:color="000000"/>
            </w:tcBorders>
          </w:tcPr>
          <w:p w14:paraId="1837D49B"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45</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y</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ars</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r</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ol</w:t>
            </w:r>
            <w:r w:rsidRPr="00F26D24">
              <w:rPr>
                <w:rFonts w:asciiTheme="minorHAnsi" w:eastAsia="Calibri" w:hAnsiTheme="minorHAnsi" w:cstheme="minorHAnsi"/>
                <w:spacing w:val="1"/>
                <w:sz w:val="22"/>
                <w:szCs w:val="22"/>
              </w:rPr>
              <w:t>d</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r</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air</w:t>
            </w:r>
          </w:p>
          <w:p w14:paraId="30E3EA84"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x,</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cl</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b</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ion</w:t>
            </w:r>
          </w:p>
        </w:tc>
        <w:tc>
          <w:tcPr>
            <w:tcW w:w="2115" w:type="dxa"/>
            <w:vMerge w:val="restart"/>
            <w:tcBorders>
              <w:top w:val="single" w:sz="5" w:space="0" w:color="000000"/>
              <w:left w:val="single" w:sz="5" w:space="0" w:color="000000"/>
              <w:right w:val="single" w:sz="5" w:space="0" w:color="000000"/>
            </w:tcBorders>
          </w:tcPr>
          <w:p w14:paraId="32A8AA3D"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i/>
                <w:sz w:val="22"/>
                <w:szCs w:val="22"/>
              </w:rPr>
              <w:t>Vet</w:t>
            </w:r>
            <w:r w:rsidRPr="00F26D24">
              <w:rPr>
                <w:rFonts w:asciiTheme="minorHAnsi" w:eastAsia="Calibri" w:hAnsiTheme="minorHAnsi" w:cstheme="minorHAnsi"/>
                <w:i/>
                <w:spacing w:val="1"/>
                <w:sz w:val="22"/>
                <w:szCs w:val="22"/>
              </w:rPr>
              <w:t>e</w:t>
            </w:r>
            <w:r w:rsidRPr="00F26D24">
              <w:rPr>
                <w:rFonts w:asciiTheme="minorHAnsi" w:eastAsia="Calibri" w:hAnsiTheme="minorHAnsi" w:cstheme="minorHAnsi"/>
                <w:i/>
                <w:spacing w:val="-1"/>
                <w:sz w:val="22"/>
                <w:szCs w:val="22"/>
              </w:rPr>
              <w:t>r</w:t>
            </w:r>
            <w:r w:rsidRPr="00F26D24">
              <w:rPr>
                <w:rFonts w:asciiTheme="minorHAnsi" w:eastAsia="Calibri" w:hAnsiTheme="minorHAnsi" w:cstheme="minorHAnsi"/>
                <w:i/>
                <w:spacing w:val="1"/>
                <w:sz w:val="22"/>
                <w:szCs w:val="22"/>
              </w:rPr>
              <w:t>an</w:t>
            </w:r>
            <w:r w:rsidRPr="00F26D24">
              <w:rPr>
                <w:rFonts w:asciiTheme="minorHAnsi" w:eastAsia="Calibri" w:hAnsiTheme="minorHAnsi" w:cstheme="minorHAnsi"/>
                <w:i/>
                <w:sz w:val="22"/>
                <w:szCs w:val="22"/>
              </w:rPr>
              <w:t>s’</w:t>
            </w:r>
            <w:r w:rsidRPr="00F26D24">
              <w:rPr>
                <w:rFonts w:asciiTheme="minorHAnsi" w:eastAsia="Calibri" w:hAnsiTheme="minorHAnsi" w:cstheme="minorHAnsi"/>
                <w:i/>
                <w:spacing w:val="-6"/>
                <w:sz w:val="22"/>
                <w:szCs w:val="22"/>
              </w:rPr>
              <w:t xml:space="preserve"> </w:t>
            </w:r>
            <w:r w:rsidRPr="00F26D24">
              <w:rPr>
                <w:rFonts w:asciiTheme="minorHAnsi" w:eastAsia="Calibri" w:hAnsiTheme="minorHAnsi" w:cstheme="minorHAnsi"/>
                <w:i/>
                <w:spacing w:val="-1"/>
                <w:sz w:val="22"/>
                <w:szCs w:val="22"/>
              </w:rPr>
              <w:t>s</w:t>
            </w:r>
            <w:r w:rsidRPr="00F26D24">
              <w:rPr>
                <w:rFonts w:asciiTheme="minorHAnsi" w:eastAsia="Calibri" w:hAnsiTheme="minorHAnsi" w:cstheme="minorHAnsi"/>
                <w:i/>
                <w:spacing w:val="1"/>
                <w:sz w:val="22"/>
                <w:szCs w:val="22"/>
              </w:rPr>
              <w:t>h</w:t>
            </w:r>
            <w:r w:rsidRPr="00F26D24">
              <w:rPr>
                <w:rFonts w:asciiTheme="minorHAnsi" w:eastAsia="Calibri" w:hAnsiTheme="minorHAnsi" w:cstheme="minorHAnsi"/>
                <w:i/>
                <w:sz w:val="22"/>
                <w:szCs w:val="22"/>
              </w:rPr>
              <w:t>ield</w:t>
            </w:r>
          </w:p>
        </w:tc>
      </w:tr>
      <w:tr w:rsidR="00364CEF" w:rsidRPr="00F26D24" w14:paraId="4D1925E4" w14:textId="77777777" w:rsidTr="00A175C3">
        <w:trPr>
          <w:trHeight w:hRule="exact" w:val="482"/>
        </w:trPr>
        <w:tc>
          <w:tcPr>
            <w:tcW w:w="2405" w:type="dxa"/>
            <w:tcBorders>
              <w:top w:val="nil"/>
              <w:left w:val="single" w:sz="5" w:space="0" w:color="000000"/>
              <w:bottom w:val="single" w:sz="5" w:space="0" w:color="000000"/>
              <w:right w:val="single" w:sz="5" w:space="0" w:color="000000"/>
            </w:tcBorders>
            <w:shd w:val="clear" w:color="auto" w:fill="BCD5ED"/>
          </w:tcPr>
          <w:p w14:paraId="544698DB"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position w:val="1"/>
                <w:sz w:val="22"/>
                <w:szCs w:val="22"/>
              </w:rPr>
              <w:t>C</w:t>
            </w:r>
            <w:r w:rsidRPr="00F26D24">
              <w:rPr>
                <w:rFonts w:asciiTheme="minorHAnsi" w:eastAsia="Calibri" w:hAnsiTheme="minorHAnsi" w:cstheme="minorHAnsi"/>
                <w:b/>
                <w:spacing w:val="-1"/>
                <w:position w:val="1"/>
                <w:sz w:val="22"/>
                <w:szCs w:val="22"/>
              </w:rPr>
              <w:t>HA</w:t>
            </w:r>
            <w:r w:rsidRPr="00F26D24">
              <w:rPr>
                <w:rFonts w:asciiTheme="minorHAnsi" w:eastAsia="Calibri" w:hAnsiTheme="minorHAnsi" w:cstheme="minorHAnsi"/>
                <w:b/>
                <w:spacing w:val="1"/>
                <w:position w:val="1"/>
                <w:sz w:val="22"/>
                <w:szCs w:val="22"/>
              </w:rPr>
              <w:t>M</w:t>
            </w:r>
            <w:r w:rsidRPr="00F26D24">
              <w:rPr>
                <w:rFonts w:asciiTheme="minorHAnsi" w:eastAsia="Calibri" w:hAnsiTheme="minorHAnsi" w:cstheme="minorHAnsi"/>
                <w:b/>
                <w:spacing w:val="2"/>
                <w:position w:val="1"/>
                <w:sz w:val="22"/>
                <w:szCs w:val="22"/>
              </w:rPr>
              <w:t>P</w:t>
            </w:r>
            <w:r w:rsidRPr="00F26D24">
              <w:rPr>
                <w:rFonts w:asciiTheme="minorHAnsi" w:eastAsia="Calibri" w:hAnsiTheme="minorHAnsi" w:cstheme="minorHAnsi"/>
                <w:b/>
                <w:position w:val="1"/>
                <w:sz w:val="22"/>
                <w:szCs w:val="22"/>
              </w:rPr>
              <w:t>I</w:t>
            </w:r>
            <w:r w:rsidRPr="00F26D24">
              <w:rPr>
                <w:rFonts w:asciiTheme="minorHAnsi" w:eastAsia="Calibri" w:hAnsiTheme="minorHAnsi" w:cstheme="minorHAnsi"/>
                <w:b/>
                <w:spacing w:val="-1"/>
                <w:position w:val="1"/>
                <w:sz w:val="22"/>
                <w:szCs w:val="22"/>
              </w:rPr>
              <w:t>O</w:t>
            </w:r>
            <w:r w:rsidRPr="00F26D24">
              <w:rPr>
                <w:rFonts w:asciiTheme="minorHAnsi" w:eastAsia="Calibri" w:hAnsiTheme="minorHAnsi" w:cstheme="minorHAnsi"/>
                <w:b/>
                <w:spacing w:val="1"/>
                <w:position w:val="1"/>
                <w:sz w:val="22"/>
                <w:szCs w:val="22"/>
              </w:rPr>
              <w:t>N</w:t>
            </w:r>
            <w:r w:rsidRPr="00F26D24">
              <w:rPr>
                <w:rFonts w:asciiTheme="minorHAnsi" w:eastAsia="Calibri" w:hAnsiTheme="minorHAnsi" w:cstheme="minorHAnsi"/>
                <w:b/>
                <w:spacing w:val="2"/>
                <w:position w:val="1"/>
                <w:sz w:val="22"/>
                <w:szCs w:val="22"/>
              </w:rPr>
              <w:t>S</w:t>
            </w:r>
            <w:r w:rsidRPr="00F26D24">
              <w:rPr>
                <w:rFonts w:asciiTheme="minorHAnsi" w:eastAsia="Calibri" w:hAnsiTheme="minorHAnsi" w:cstheme="minorHAnsi"/>
                <w:b/>
                <w:spacing w:val="-1"/>
                <w:position w:val="1"/>
                <w:sz w:val="22"/>
                <w:szCs w:val="22"/>
              </w:rPr>
              <w:t>H</w:t>
            </w:r>
            <w:r w:rsidRPr="00F26D24">
              <w:rPr>
                <w:rFonts w:asciiTheme="minorHAnsi" w:eastAsia="Calibri" w:hAnsiTheme="minorHAnsi" w:cstheme="minorHAnsi"/>
                <w:b/>
                <w:position w:val="1"/>
                <w:sz w:val="22"/>
                <w:szCs w:val="22"/>
              </w:rPr>
              <w:t>IP</w:t>
            </w:r>
            <w:r w:rsidRPr="00F26D24">
              <w:rPr>
                <w:rFonts w:asciiTheme="minorHAnsi" w:eastAsia="Calibri" w:hAnsiTheme="minorHAnsi" w:cstheme="minorHAnsi"/>
                <w:b/>
                <w:spacing w:val="-11"/>
                <w:position w:val="1"/>
                <w:sz w:val="22"/>
                <w:szCs w:val="22"/>
              </w:rPr>
              <w:t xml:space="preserve"> </w:t>
            </w:r>
            <w:r w:rsidRPr="00F26D24">
              <w:rPr>
                <w:rFonts w:asciiTheme="minorHAnsi" w:eastAsia="Calibri" w:hAnsiTheme="minorHAnsi" w:cstheme="minorHAnsi"/>
                <w:b/>
                <w:position w:val="1"/>
                <w:sz w:val="22"/>
                <w:szCs w:val="22"/>
              </w:rPr>
              <w:t>OF</w:t>
            </w:r>
            <w:r w:rsidRPr="00F26D24">
              <w:rPr>
                <w:rFonts w:asciiTheme="minorHAnsi" w:eastAsia="Calibri" w:hAnsiTheme="minorHAnsi" w:cstheme="minorHAnsi"/>
                <w:b/>
                <w:spacing w:val="-2"/>
                <w:position w:val="1"/>
                <w:sz w:val="22"/>
                <w:szCs w:val="22"/>
              </w:rPr>
              <w:t xml:space="preserve"> </w:t>
            </w:r>
            <w:r w:rsidRPr="00F26D24">
              <w:rPr>
                <w:rFonts w:asciiTheme="minorHAnsi" w:eastAsia="Calibri" w:hAnsiTheme="minorHAnsi" w:cstheme="minorHAnsi"/>
                <w:b/>
                <w:position w:val="1"/>
                <w:sz w:val="22"/>
                <w:szCs w:val="22"/>
              </w:rPr>
              <w:t>Q</w:t>
            </w:r>
            <w:r w:rsidRPr="00F26D24">
              <w:rPr>
                <w:rFonts w:asciiTheme="minorHAnsi" w:eastAsia="Calibri" w:hAnsiTheme="minorHAnsi" w:cstheme="minorHAnsi"/>
                <w:b/>
                <w:spacing w:val="2"/>
                <w:position w:val="1"/>
                <w:sz w:val="22"/>
                <w:szCs w:val="22"/>
              </w:rPr>
              <w:t>L</w:t>
            </w:r>
            <w:r w:rsidRPr="00F26D24">
              <w:rPr>
                <w:rFonts w:asciiTheme="minorHAnsi" w:eastAsia="Calibri" w:hAnsiTheme="minorHAnsi" w:cstheme="minorHAnsi"/>
                <w:b/>
                <w:position w:val="1"/>
                <w:sz w:val="22"/>
                <w:szCs w:val="22"/>
              </w:rPr>
              <w:t>D</w:t>
            </w:r>
          </w:p>
        </w:tc>
        <w:tc>
          <w:tcPr>
            <w:tcW w:w="4537" w:type="dxa"/>
            <w:vMerge/>
            <w:tcBorders>
              <w:left w:val="single" w:sz="5" w:space="0" w:color="000000"/>
              <w:bottom w:val="single" w:sz="5" w:space="0" w:color="000000"/>
              <w:right w:val="single" w:sz="5" w:space="0" w:color="000000"/>
            </w:tcBorders>
          </w:tcPr>
          <w:p w14:paraId="3362F801" w14:textId="77777777" w:rsidR="00364CEF" w:rsidRPr="00F26D24" w:rsidRDefault="00364CEF" w:rsidP="00A175C3">
            <w:pPr>
              <w:rPr>
                <w:rFonts w:asciiTheme="minorHAnsi" w:hAnsiTheme="minorHAnsi" w:cstheme="minorHAnsi"/>
                <w:sz w:val="22"/>
                <w:szCs w:val="22"/>
              </w:rPr>
            </w:pPr>
          </w:p>
        </w:tc>
        <w:tc>
          <w:tcPr>
            <w:tcW w:w="2115" w:type="dxa"/>
            <w:vMerge/>
            <w:tcBorders>
              <w:left w:val="single" w:sz="5" w:space="0" w:color="000000"/>
              <w:bottom w:val="single" w:sz="5" w:space="0" w:color="000000"/>
              <w:right w:val="single" w:sz="5" w:space="0" w:color="000000"/>
            </w:tcBorders>
          </w:tcPr>
          <w:p w14:paraId="76D10E29" w14:textId="77777777" w:rsidR="00364CEF" w:rsidRPr="00F26D24" w:rsidRDefault="00364CEF" w:rsidP="00A175C3">
            <w:pPr>
              <w:rPr>
                <w:rFonts w:asciiTheme="minorHAnsi" w:hAnsiTheme="minorHAnsi" w:cstheme="minorHAnsi"/>
                <w:sz w:val="22"/>
                <w:szCs w:val="22"/>
              </w:rPr>
            </w:pPr>
          </w:p>
        </w:tc>
      </w:tr>
      <w:tr w:rsidR="00364CEF" w:rsidRPr="00F26D24" w14:paraId="401010A0" w14:textId="77777777" w:rsidTr="00A175C3">
        <w:trPr>
          <w:trHeight w:hRule="exact" w:val="261"/>
        </w:trPr>
        <w:tc>
          <w:tcPr>
            <w:tcW w:w="2405" w:type="dxa"/>
            <w:tcBorders>
              <w:top w:val="single" w:sz="5" w:space="0" w:color="000000"/>
              <w:left w:val="single" w:sz="5" w:space="0" w:color="000000"/>
              <w:bottom w:val="nil"/>
              <w:right w:val="single" w:sz="5" w:space="0" w:color="000000"/>
            </w:tcBorders>
            <w:shd w:val="clear" w:color="auto" w:fill="BCD5ED"/>
          </w:tcPr>
          <w:p w14:paraId="58CF845A"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sz w:val="22"/>
                <w:szCs w:val="22"/>
              </w:rPr>
              <w:t>L</w:t>
            </w:r>
            <w:r w:rsidRPr="00F26D24">
              <w:rPr>
                <w:rFonts w:asciiTheme="minorHAnsi" w:eastAsia="Calibri" w:hAnsiTheme="minorHAnsi" w:cstheme="minorHAnsi"/>
                <w:b/>
                <w:spacing w:val="-1"/>
                <w:sz w:val="22"/>
                <w:szCs w:val="22"/>
              </w:rPr>
              <w:t>AD</w:t>
            </w:r>
            <w:r w:rsidRPr="00F26D24">
              <w:rPr>
                <w:rFonts w:asciiTheme="minorHAnsi" w:eastAsia="Calibri" w:hAnsiTheme="minorHAnsi" w:cstheme="minorHAnsi"/>
                <w:b/>
                <w:spacing w:val="2"/>
                <w:sz w:val="22"/>
                <w:szCs w:val="22"/>
              </w:rPr>
              <w:t>I</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z w:val="22"/>
                <w:szCs w:val="22"/>
              </w:rPr>
              <w:t>S</w:t>
            </w:r>
            <w:r w:rsidRPr="00F26D24">
              <w:rPr>
                <w:rFonts w:asciiTheme="minorHAnsi" w:eastAsia="Calibri" w:hAnsiTheme="minorHAnsi" w:cstheme="minorHAnsi"/>
                <w:b/>
                <w:spacing w:val="-7"/>
                <w:sz w:val="22"/>
                <w:szCs w:val="22"/>
              </w:rPr>
              <w:t xml:space="preserve"> </w:t>
            </w:r>
            <w:r w:rsidRPr="00F26D24">
              <w:rPr>
                <w:rFonts w:asciiTheme="minorHAnsi" w:eastAsia="Calibri" w:hAnsiTheme="minorHAnsi" w:cstheme="minorHAnsi"/>
                <w:b/>
                <w:sz w:val="22"/>
                <w:szCs w:val="22"/>
              </w:rPr>
              <w:t>S</w:t>
            </w:r>
            <w:r w:rsidRPr="00F26D24">
              <w:rPr>
                <w:rFonts w:asciiTheme="minorHAnsi" w:eastAsia="Calibri" w:hAnsiTheme="minorHAnsi" w:cstheme="minorHAnsi"/>
                <w:b/>
                <w:spacing w:val="2"/>
                <w:sz w:val="22"/>
                <w:szCs w:val="22"/>
              </w:rPr>
              <w:t>P</w:t>
            </w:r>
            <w:r w:rsidRPr="00F26D24">
              <w:rPr>
                <w:rFonts w:asciiTheme="minorHAnsi" w:eastAsia="Calibri" w:hAnsiTheme="minorHAnsi" w:cstheme="minorHAnsi"/>
                <w:b/>
                <w:spacing w:val="-1"/>
                <w:sz w:val="22"/>
                <w:szCs w:val="22"/>
              </w:rPr>
              <w:t>EA</w:t>
            </w:r>
            <w:r w:rsidRPr="00F26D24">
              <w:rPr>
                <w:rFonts w:asciiTheme="minorHAnsi" w:eastAsia="Calibri" w:hAnsiTheme="minorHAnsi" w:cstheme="minorHAnsi"/>
                <w:b/>
                <w:sz w:val="22"/>
                <w:szCs w:val="22"/>
              </w:rPr>
              <w:t>R</w:t>
            </w:r>
            <w:r w:rsidRPr="00F26D24">
              <w:rPr>
                <w:rFonts w:asciiTheme="minorHAnsi" w:eastAsia="Calibri" w:hAnsiTheme="minorHAnsi" w:cstheme="minorHAnsi"/>
                <w:b/>
                <w:spacing w:val="2"/>
                <w:sz w:val="22"/>
                <w:szCs w:val="22"/>
              </w:rPr>
              <w:t>F</w:t>
            </w:r>
            <w:r w:rsidRPr="00F26D24">
              <w:rPr>
                <w:rFonts w:asciiTheme="minorHAnsi" w:eastAsia="Calibri" w:hAnsiTheme="minorHAnsi" w:cstheme="minorHAnsi"/>
                <w:b/>
                <w:sz w:val="22"/>
                <w:szCs w:val="22"/>
              </w:rPr>
              <w:t>I</w:t>
            </w:r>
            <w:r w:rsidRPr="00F26D24">
              <w:rPr>
                <w:rFonts w:asciiTheme="minorHAnsi" w:eastAsia="Calibri" w:hAnsiTheme="minorHAnsi" w:cstheme="minorHAnsi"/>
                <w:b/>
                <w:spacing w:val="1"/>
                <w:sz w:val="22"/>
                <w:szCs w:val="22"/>
              </w:rPr>
              <w:t>S</w:t>
            </w:r>
            <w:r w:rsidRPr="00F26D24">
              <w:rPr>
                <w:rFonts w:asciiTheme="minorHAnsi" w:eastAsia="Calibri" w:hAnsiTheme="minorHAnsi" w:cstheme="minorHAnsi"/>
                <w:b/>
                <w:spacing w:val="-1"/>
                <w:sz w:val="22"/>
                <w:szCs w:val="22"/>
              </w:rPr>
              <w:t>H</w:t>
            </w:r>
            <w:r w:rsidRPr="00F26D24">
              <w:rPr>
                <w:rFonts w:asciiTheme="minorHAnsi" w:eastAsia="Calibri" w:hAnsiTheme="minorHAnsi" w:cstheme="minorHAnsi"/>
                <w:b/>
                <w:sz w:val="22"/>
                <w:szCs w:val="22"/>
              </w:rPr>
              <w:t>ING</w:t>
            </w:r>
          </w:p>
        </w:tc>
        <w:tc>
          <w:tcPr>
            <w:tcW w:w="4537" w:type="dxa"/>
            <w:vMerge w:val="restart"/>
            <w:tcBorders>
              <w:top w:val="single" w:sz="5" w:space="0" w:color="000000"/>
              <w:left w:val="single" w:sz="5" w:space="0" w:color="000000"/>
              <w:right w:val="single" w:sz="5" w:space="0" w:color="000000"/>
            </w:tcBorders>
          </w:tcPr>
          <w:p w14:paraId="2C155972"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All</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f</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z w:val="22"/>
                <w:szCs w:val="22"/>
              </w:rPr>
              <w:t>ale</w:t>
            </w:r>
            <w:r w:rsidRPr="00F26D24">
              <w:rPr>
                <w:rFonts w:asciiTheme="minorHAnsi" w:eastAsia="Calibri" w:hAnsiTheme="minorHAnsi" w:cstheme="minorHAnsi"/>
                <w:spacing w:val="-6"/>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air</w:t>
            </w:r>
          </w:p>
          <w:p w14:paraId="4A1541B5" w14:textId="77777777" w:rsidR="00364CEF" w:rsidRPr="00F26D24" w:rsidRDefault="00364CEF" w:rsidP="00A175C3">
            <w:pPr>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cl</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b</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ion</w:t>
            </w:r>
          </w:p>
        </w:tc>
        <w:tc>
          <w:tcPr>
            <w:tcW w:w="2115" w:type="dxa"/>
            <w:vMerge w:val="restart"/>
            <w:tcBorders>
              <w:top w:val="single" w:sz="5" w:space="0" w:color="000000"/>
              <w:left w:val="single" w:sz="5" w:space="0" w:color="000000"/>
              <w:right w:val="single" w:sz="5" w:space="0" w:color="000000"/>
            </w:tcBorders>
          </w:tcPr>
          <w:p w14:paraId="2C8687AF"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i/>
                <w:sz w:val="22"/>
                <w:szCs w:val="22"/>
              </w:rPr>
              <w:t>L</w:t>
            </w:r>
            <w:r w:rsidRPr="00F26D24">
              <w:rPr>
                <w:rFonts w:asciiTheme="minorHAnsi" w:eastAsia="Calibri" w:hAnsiTheme="minorHAnsi" w:cstheme="minorHAnsi"/>
                <w:i/>
                <w:spacing w:val="1"/>
                <w:sz w:val="22"/>
                <w:szCs w:val="22"/>
              </w:rPr>
              <w:t>ad</w:t>
            </w:r>
            <w:r w:rsidRPr="00F26D24">
              <w:rPr>
                <w:rFonts w:asciiTheme="minorHAnsi" w:eastAsia="Calibri" w:hAnsiTheme="minorHAnsi" w:cstheme="minorHAnsi"/>
                <w:i/>
                <w:sz w:val="22"/>
                <w:szCs w:val="22"/>
              </w:rPr>
              <w:t>ies’</w:t>
            </w:r>
            <w:r w:rsidRPr="00F26D24">
              <w:rPr>
                <w:rFonts w:asciiTheme="minorHAnsi" w:eastAsia="Calibri" w:hAnsiTheme="minorHAnsi" w:cstheme="minorHAnsi"/>
                <w:i/>
                <w:spacing w:val="-4"/>
                <w:sz w:val="22"/>
                <w:szCs w:val="22"/>
              </w:rPr>
              <w:t xml:space="preserve"> </w:t>
            </w:r>
            <w:r w:rsidRPr="00F26D24">
              <w:rPr>
                <w:rFonts w:asciiTheme="minorHAnsi" w:eastAsia="Calibri" w:hAnsiTheme="minorHAnsi" w:cstheme="minorHAnsi"/>
                <w:i/>
                <w:spacing w:val="-1"/>
                <w:sz w:val="22"/>
                <w:szCs w:val="22"/>
              </w:rPr>
              <w:t>s</w:t>
            </w:r>
            <w:r w:rsidRPr="00F26D24">
              <w:rPr>
                <w:rFonts w:asciiTheme="minorHAnsi" w:eastAsia="Calibri" w:hAnsiTheme="minorHAnsi" w:cstheme="minorHAnsi"/>
                <w:i/>
                <w:spacing w:val="1"/>
                <w:sz w:val="22"/>
                <w:szCs w:val="22"/>
              </w:rPr>
              <w:t>h</w:t>
            </w:r>
            <w:r w:rsidRPr="00F26D24">
              <w:rPr>
                <w:rFonts w:asciiTheme="minorHAnsi" w:eastAsia="Calibri" w:hAnsiTheme="minorHAnsi" w:cstheme="minorHAnsi"/>
                <w:i/>
                <w:sz w:val="22"/>
                <w:szCs w:val="22"/>
              </w:rPr>
              <w:t>ield</w:t>
            </w:r>
          </w:p>
        </w:tc>
      </w:tr>
      <w:tr w:rsidR="00364CEF" w:rsidRPr="00F26D24" w14:paraId="185EFD58" w14:textId="77777777" w:rsidTr="00A175C3">
        <w:trPr>
          <w:trHeight w:hRule="exact" w:val="481"/>
        </w:trPr>
        <w:tc>
          <w:tcPr>
            <w:tcW w:w="2405" w:type="dxa"/>
            <w:tcBorders>
              <w:top w:val="nil"/>
              <w:left w:val="single" w:sz="5" w:space="0" w:color="000000"/>
              <w:bottom w:val="single" w:sz="5" w:space="0" w:color="000000"/>
              <w:right w:val="single" w:sz="5" w:space="0" w:color="000000"/>
            </w:tcBorders>
            <w:shd w:val="clear" w:color="auto" w:fill="BCD5ED"/>
          </w:tcPr>
          <w:p w14:paraId="435AB1FA" w14:textId="49F5515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position w:val="1"/>
                <w:sz w:val="22"/>
                <w:szCs w:val="22"/>
              </w:rPr>
              <w:t>C</w:t>
            </w:r>
            <w:r w:rsidRPr="00F26D24">
              <w:rPr>
                <w:rFonts w:asciiTheme="minorHAnsi" w:eastAsia="Calibri" w:hAnsiTheme="minorHAnsi" w:cstheme="minorHAnsi"/>
                <w:b/>
                <w:spacing w:val="-1"/>
                <w:position w:val="1"/>
                <w:sz w:val="22"/>
                <w:szCs w:val="22"/>
              </w:rPr>
              <w:t>HA</w:t>
            </w:r>
            <w:r w:rsidRPr="00F26D24">
              <w:rPr>
                <w:rFonts w:asciiTheme="minorHAnsi" w:eastAsia="Calibri" w:hAnsiTheme="minorHAnsi" w:cstheme="minorHAnsi"/>
                <w:b/>
                <w:spacing w:val="1"/>
                <w:position w:val="1"/>
                <w:sz w:val="22"/>
                <w:szCs w:val="22"/>
              </w:rPr>
              <w:t>M</w:t>
            </w:r>
            <w:r w:rsidRPr="00F26D24">
              <w:rPr>
                <w:rFonts w:asciiTheme="minorHAnsi" w:eastAsia="Calibri" w:hAnsiTheme="minorHAnsi" w:cstheme="minorHAnsi"/>
                <w:b/>
                <w:spacing w:val="2"/>
                <w:position w:val="1"/>
                <w:sz w:val="22"/>
                <w:szCs w:val="22"/>
              </w:rPr>
              <w:t>P</w:t>
            </w:r>
            <w:r w:rsidRPr="00F26D24">
              <w:rPr>
                <w:rFonts w:asciiTheme="minorHAnsi" w:eastAsia="Calibri" w:hAnsiTheme="minorHAnsi" w:cstheme="minorHAnsi"/>
                <w:b/>
                <w:position w:val="1"/>
                <w:sz w:val="22"/>
                <w:szCs w:val="22"/>
              </w:rPr>
              <w:t>I</w:t>
            </w:r>
            <w:r w:rsidRPr="00F26D24">
              <w:rPr>
                <w:rFonts w:asciiTheme="minorHAnsi" w:eastAsia="Calibri" w:hAnsiTheme="minorHAnsi" w:cstheme="minorHAnsi"/>
                <w:b/>
                <w:spacing w:val="-1"/>
                <w:position w:val="1"/>
                <w:sz w:val="22"/>
                <w:szCs w:val="22"/>
              </w:rPr>
              <w:t>O</w:t>
            </w:r>
            <w:r w:rsidRPr="00F26D24">
              <w:rPr>
                <w:rFonts w:asciiTheme="minorHAnsi" w:eastAsia="Calibri" w:hAnsiTheme="minorHAnsi" w:cstheme="minorHAnsi"/>
                <w:b/>
                <w:spacing w:val="1"/>
                <w:position w:val="1"/>
                <w:sz w:val="22"/>
                <w:szCs w:val="22"/>
              </w:rPr>
              <w:t>N</w:t>
            </w:r>
            <w:r w:rsidRPr="00F26D24">
              <w:rPr>
                <w:rFonts w:asciiTheme="minorHAnsi" w:eastAsia="Calibri" w:hAnsiTheme="minorHAnsi" w:cstheme="minorHAnsi"/>
                <w:b/>
                <w:spacing w:val="2"/>
                <w:position w:val="1"/>
                <w:sz w:val="22"/>
                <w:szCs w:val="22"/>
              </w:rPr>
              <w:t>S</w:t>
            </w:r>
            <w:r w:rsidRPr="00F26D24">
              <w:rPr>
                <w:rFonts w:asciiTheme="minorHAnsi" w:eastAsia="Calibri" w:hAnsiTheme="minorHAnsi" w:cstheme="minorHAnsi"/>
                <w:b/>
                <w:spacing w:val="-1"/>
                <w:position w:val="1"/>
                <w:sz w:val="22"/>
                <w:szCs w:val="22"/>
              </w:rPr>
              <w:t>H</w:t>
            </w:r>
            <w:r w:rsidRPr="00F26D24">
              <w:rPr>
                <w:rFonts w:asciiTheme="minorHAnsi" w:eastAsia="Calibri" w:hAnsiTheme="minorHAnsi" w:cstheme="minorHAnsi"/>
                <w:b/>
                <w:position w:val="1"/>
                <w:sz w:val="22"/>
                <w:szCs w:val="22"/>
              </w:rPr>
              <w:t>IP</w:t>
            </w:r>
            <w:r w:rsidRPr="00F26D24">
              <w:rPr>
                <w:rFonts w:asciiTheme="minorHAnsi" w:eastAsia="Calibri" w:hAnsiTheme="minorHAnsi" w:cstheme="minorHAnsi"/>
                <w:b/>
                <w:spacing w:val="-11"/>
                <w:position w:val="1"/>
                <w:sz w:val="22"/>
                <w:szCs w:val="22"/>
              </w:rPr>
              <w:t xml:space="preserve"> </w:t>
            </w:r>
            <w:r w:rsidRPr="00F26D24">
              <w:rPr>
                <w:rFonts w:asciiTheme="minorHAnsi" w:eastAsia="Calibri" w:hAnsiTheme="minorHAnsi" w:cstheme="minorHAnsi"/>
                <w:b/>
                <w:position w:val="1"/>
                <w:sz w:val="22"/>
                <w:szCs w:val="22"/>
              </w:rPr>
              <w:t>OF</w:t>
            </w:r>
            <w:r w:rsidRPr="00F26D24">
              <w:rPr>
                <w:rFonts w:asciiTheme="minorHAnsi" w:eastAsia="Calibri" w:hAnsiTheme="minorHAnsi" w:cstheme="minorHAnsi"/>
                <w:b/>
                <w:spacing w:val="-2"/>
                <w:position w:val="1"/>
                <w:sz w:val="22"/>
                <w:szCs w:val="22"/>
              </w:rPr>
              <w:t xml:space="preserve"> </w:t>
            </w:r>
            <w:r w:rsidRPr="00F26D24">
              <w:rPr>
                <w:rFonts w:asciiTheme="minorHAnsi" w:eastAsia="Calibri" w:hAnsiTheme="minorHAnsi" w:cstheme="minorHAnsi"/>
                <w:b/>
                <w:position w:val="1"/>
                <w:sz w:val="22"/>
                <w:szCs w:val="22"/>
              </w:rPr>
              <w:t>Q</w:t>
            </w:r>
            <w:r w:rsidRPr="00F26D24">
              <w:rPr>
                <w:rFonts w:asciiTheme="minorHAnsi" w:eastAsia="Calibri" w:hAnsiTheme="minorHAnsi" w:cstheme="minorHAnsi"/>
                <w:b/>
                <w:spacing w:val="2"/>
                <w:position w:val="1"/>
                <w:sz w:val="22"/>
                <w:szCs w:val="22"/>
              </w:rPr>
              <w:t>L</w:t>
            </w:r>
            <w:r w:rsidRPr="00F26D24">
              <w:rPr>
                <w:rFonts w:asciiTheme="minorHAnsi" w:eastAsia="Calibri" w:hAnsiTheme="minorHAnsi" w:cstheme="minorHAnsi"/>
                <w:b/>
                <w:position w:val="1"/>
                <w:sz w:val="22"/>
                <w:szCs w:val="22"/>
              </w:rPr>
              <w:t>D</w:t>
            </w:r>
            <w:r w:rsidR="00757627">
              <w:rPr>
                <w:rFonts w:asciiTheme="minorHAnsi" w:eastAsia="Calibri" w:hAnsiTheme="minorHAnsi" w:cstheme="minorHAnsi"/>
                <w:b/>
                <w:position w:val="1"/>
                <w:sz w:val="22"/>
                <w:szCs w:val="22"/>
              </w:rPr>
              <w:t>*</w:t>
            </w:r>
          </w:p>
        </w:tc>
        <w:tc>
          <w:tcPr>
            <w:tcW w:w="4537" w:type="dxa"/>
            <w:vMerge/>
            <w:tcBorders>
              <w:left w:val="single" w:sz="5" w:space="0" w:color="000000"/>
              <w:bottom w:val="single" w:sz="5" w:space="0" w:color="000000"/>
              <w:right w:val="single" w:sz="5" w:space="0" w:color="000000"/>
            </w:tcBorders>
          </w:tcPr>
          <w:p w14:paraId="096A9439" w14:textId="77777777" w:rsidR="00364CEF" w:rsidRPr="00F26D24" w:rsidRDefault="00364CEF" w:rsidP="00A175C3">
            <w:pPr>
              <w:rPr>
                <w:rFonts w:asciiTheme="minorHAnsi" w:hAnsiTheme="minorHAnsi" w:cstheme="minorHAnsi"/>
                <w:sz w:val="22"/>
                <w:szCs w:val="22"/>
              </w:rPr>
            </w:pPr>
          </w:p>
        </w:tc>
        <w:tc>
          <w:tcPr>
            <w:tcW w:w="2115" w:type="dxa"/>
            <w:vMerge/>
            <w:tcBorders>
              <w:left w:val="single" w:sz="5" w:space="0" w:color="000000"/>
              <w:bottom w:val="single" w:sz="5" w:space="0" w:color="000000"/>
              <w:right w:val="single" w:sz="5" w:space="0" w:color="000000"/>
            </w:tcBorders>
          </w:tcPr>
          <w:p w14:paraId="58C4FE5C" w14:textId="77777777" w:rsidR="00364CEF" w:rsidRPr="00F26D24" w:rsidRDefault="00364CEF" w:rsidP="00A175C3">
            <w:pPr>
              <w:rPr>
                <w:rFonts w:asciiTheme="minorHAnsi" w:hAnsiTheme="minorHAnsi" w:cstheme="minorHAnsi"/>
                <w:sz w:val="22"/>
                <w:szCs w:val="22"/>
              </w:rPr>
            </w:pPr>
          </w:p>
        </w:tc>
      </w:tr>
      <w:tr w:rsidR="00364CEF" w:rsidRPr="00F26D24" w14:paraId="7A1F26F4" w14:textId="77777777" w:rsidTr="00A175C3">
        <w:trPr>
          <w:trHeight w:hRule="exact" w:val="261"/>
        </w:trPr>
        <w:tc>
          <w:tcPr>
            <w:tcW w:w="2405" w:type="dxa"/>
            <w:tcBorders>
              <w:top w:val="single" w:sz="5" w:space="0" w:color="000000"/>
              <w:left w:val="single" w:sz="5" w:space="0" w:color="000000"/>
              <w:bottom w:val="nil"/>
              <w:right w:val="single" w:sz="5" w:space="0" w:color="000000"/>
            </w:tcBorders>
            <w:shd w:val="clear" w:color="auto" w:fill="BCD5ED"/>
          </w:tcPr>
          <w:p w14:paraId="0F29DE5B"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spacing w:val="-1"/>
                <w:sz w:val="22"/>
                <w:szCs w:val="22"/>
              </w:rPr>
              <w:t>J</w:t>
            </w:r>
            <w:r w:rsidRPr="00F26D24">
              <w:rPr>
                <w:rFonts w:asciiTheme="minorHAnsi" w:eastAsia="Calibri" w:hAnsiTheme="minorHAnsi" w:cstheme="minorHAnsi"/>
                <w:b/>
                <w:sz w:val="22"/>
                <w:szCs w:val="22"/>
              </w:rPr>
              <w:t>UNIOR</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pacing w:val="-1"/>
                <w:sz w:val="22"/>
                <w:szCs w:val="22"/>
              </w:rPr>
              <w:t>S</w:t>
            </w:r>
            <w:r w:rsidRPr="00F26D24">
              <w:rPr>
                <w:rFonts w:asciiTheme="minorHAnsi" w:eastAsia="Calibri" w:hAnsiTheme="minorHAnsi" w:cstheme="minorHAnsi"/>
                <w:b/>
                <w:spacing w:val="2"/>
                <w:sz w:val="22"/>
                <w:szCs w:val="22"/>
              </w:rPr>
              <w:t>P</w:t>
            </w:r>
            <w:r w:rsidRPr="00F26D24">
              <w:rPr>
                <w:rFonts w:asciiTheme="minorHAnsi" w:eastAsia="Calibri" w:hAnsiTheme="minorHAnsi" w:cstheme="minorHAnsi"/>
                <w:b/>
                <w:spacing w:val="-1"/>
                <w:sz w:val="22"/>
                <w:szCs w:val="22"/>
              </w:rPr>
              <w:t>EA</w:t>
            </w:r>
            <w:r w:rsidRPr="00F26D24">
              <w:rPr>
                <w:rFonts w:asciiTheme="minorHAnsi" w:eastAsia="Calibri" w:hAnsiTheme="minorHAnsi" w:cstheme="minorHAnsi"/>
                <w:b/>
                <w:sz w:val="22"/>
                <w:szCs w:val="22"/>
              </w:rPr>
              <w:t>R</w:t>
            </w:r>
            <w:r w:rsidRPr="00F26D24">
              <w:rPr>
                <w:rFonts w:asciiTheme="minorHAnsi" w:eastAsia="Calibri" w:hAnsiTheme="minorHAnsi" w:cstheme="minorHAnsi"/>
                <w:b/>
                <w:spacing w:val="2"/>
                <w:sz w:val="22"/>
                <w:szCs w:val="22"/>
              </w:rPr>
              <w:t>F</w:t>
            </w:r>
            <w:r w:rsidRPr="00F26D24">
              <w:rPr>
                <w:rFonts w:asciiTheme="minorHAnsi" w:eastAsia="Calibri" w:hAnsiTheme="minorHAnsi" w:cstheme="minorHAnsi"/>
                <w:b/>
                <w:sz w:val="22"/>
                <w:szCs w:val="22"/>
              </w:rPr>
              <w:t>I</w:t>
            </w:r>
            <w:r w:rsidRPr="00F26D24">
              <w:rPr>
                <w:rFonts w:asciiTheme="minorHAnsi" w:eastAsia="Calibri" w:hAnsiTheme="minorHAnsi" w:cstheme="minorHAnsi"/>
                <w:b/>
                <w:spacing w:val="-1"/>
                <w:sz w:val="22"/>
                <w:szCs w:val="22"/>
              </w:rPr>
              <w:t>S</w:t>
            </w:r>
            <w:r w:rsidRPr="00F26D24">
              <w:rPr>
                <w:rFonts w:asciiTheme="minorHAnsi" w:eastAsia="Calibri" w:hAnsiTheme="minorHAnsi" w:cstheme="minorHAnsi"/>
                <w:b/>
                <w:spacing w:val="1"/>
                <w:sz w:val="22"/>
                <w:szCs w:val="22"/>
              </w:rPr>
              <w:t>H</w:t>
            </w:r>
            <w:r w:rsidRPr="00F26D24">
              <w:rPr>
                <w:rFonts w:asciiTheme="minorHAnsi" w:eastAsia="Calibri" w:hAnsiTheme="minorHAnsi" w:cstheme="minorHAnsi"/>
                <w:b/>
                <w:sz w:val="22"/>
                <w:szCs w:val="22"/>
              </w:rPr>
              <w:t>ING</w:t>
            </w:r>
          </w:p>
        </w:tc>
        <w:tc>
          <w:tcPr>
            <w:tcW w:w="4537" w:type="dxa"/>
            <w:vMerge w:val="restart"/>
            <w:tcBorders>
              <w:top w:val="single" w:sz="5" w:space="0" w:color="000000"/>
              <w:left w:val="single" w:sz="5" w:space="0" w:color="000000"/>
              <w:right w:val="single" w:sz="5" w:space="0" w:color="000000"/>
            </w:tcBorders>
          </w:tcPr>
          <w:p w14:paraId="5444042D"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15</w:t>
            </w:r>
            <w:r w:rsidRPr="00F26D24">
              <w:rPr>
                <w:rFonts w:asciiTheme="minorHAnsi" w:eastAsia="Calibri" w:hAnsiTheme="minorHAnsi" w:cstheme="minorHAnsi"/>
                <w:spacing w:val="-1"/>
                <w:sz w:val="22"/>
                <w:szCs w:val="22"/>
              </w:rPr>
              <w:t>-</w:t>
            </w:r>
            <w:r w:rsidRPr="00F26D24">
              <w:rPr>
                <w:rFonts w:asciiTheme="minorHAnsi" w:eastAsia="Calibri" w:hAnsiTheme="minorHAnsi" w:cstheme="minorHAnsi"/>
                <w:sz w:val="22"/>
                <w:szCs w:val="22"/>
              </w:rPr>
              <w:t>17</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pacing w:val="3"/>
                <w:sz w:val="22"/>
                <w:szCs w:val="22"/>
              </w:rPr>
              <w:t>y</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ars</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z w:val="22"/>
                <w:szCs w:val="22"/>
              </w:rPr>
              <w:t>f</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pacing w:val="2"/>
                <w:sz w:val="22"/>
                <w:szCs w:val="22"/>
              </w:rPr>
              <w:t>g</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air</w:t>
            </w:r>
          </w:p>
          <w:p w14:paraId="50611840" w14:textId="77777777" w:rsidR="00364CEF" w:rsidRPr="00F26D24" w:rsidRDefault="00364CEF" w:rsidP="00A175C3">
            <w:pPr>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x,</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cl</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b</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1"/>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ion</w:t>
            </w:r>
          </w:p>
        </w:tc>
        <w:tc>
          <w:tcPr>
            <w:tcW w:w="2115" w:type="dxa"/>
            <w:tcBorders>
              <w:top w:val="single" w:sz="5" w:space="0" w:color="000000"/>
              <w:left w:val="single" w:sz="5" w:space="0" w:color="000000"/>
              <w:bottom w:val="nil"/>
              <w:right w:val="single" w:sz="5" w:space="0" w:color="000000"/>
            </w:tcBorders>
          </w:tcPr>
          <w:p w14:paraId="37EC2A4A"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i/>
                <w:sz w:val="22"/>
                <w:szCs w:val="22"/>
              </w:rPr>
              <w:t>M</w:t>
            </w:r>
            <w:r w:rsidRPr="00F26D24">
              <w:rPr>
                <w:rFonts w:asciiTheme="minorHAnsi" w:eastAsia="Calibri" w:hAnsiTheme="minorHAnsi" w:cstheme="minorHAnsi"/>
                <w:i/>
                <w:spacing w:val="1"/>
                <w:sz w:val="22"/>
                <w:szCs w:val="22"/>
              </w:rPr>
              <w:t>on</w:t>
            </w:r>
            <w:r w:rsidRPr="00F26D24">
              <w:rPr>
                <w:rFonts w:asciiTheme="minorHAnsi" w:eastAsia="Calibri" w:hAnsiTheme="minorHAnsi" w:cstheme="minorHAnsi"/>
                <w:i/>
                <w:sz w:val="22"/>
                <w:szCs w:val="22"/>
              </w:rPr>
              <w:t>ty</w:t>
            </w:r>
            <w:r w:rsidRPr="00F26D24">
              <w:rPr>
                <w:rFonts w:asciiTheme="minorHAnsi" w:eastAsia="Calibri" w:hAnsiTheme="minorHAnsi" w:cstheme="minorHAnsi"/>
                <w:i/>
                <w:spacing w:val="-5"/>
                <w:sz w:val="22"/>
                <w:szCs w:val="22"/>
              </w:rPr>
              <w:t xml:space="preserve"> </w:t>
            </w:r>
            <w:r w:rsidRPr="00F26D24">
              <w:rPr>
                <w:rFonts w:asciiTheme="minorHAnsi" w:eastAsia="Calibri" w:hAnsiTheme="minorHAnsi" w:cstheme="minorHAnsi"/>
                <w:i/>
                <w:spacing w:val="-1"/>
                <w:sz w:val="22"/>
                <w:szCs w:val="22"/>
              </w:rPr>
              <w:t>Y</w:t>
            </w:r>
            <w:r w:rsidRPr="00F26D24">
              <w:rPr>
                <w:rFonts w:asciiTheme="minorHAnsi" w:eastAsia="Calibri" w:hAnsiTheme="minorHAnsi" w:cstheme="minorHAnsi"/>
                <w:i/>
                <w:spacing w:val="1"/>
                <w:sz w:val="22"/>
                <w:szCs w:val="22"/>
              </w:rPr>
              <w:t>oun</w:t>
            </w:r>
            <w:r w:rsidRPr="00F26D24">
              <w:rPr>
                <w:rFonts w:asciiTheme="minorHAnsi" w:eastAsia="Calibri" w:hAnsiTheme="minorHAnsi" w:cstheme="minorHAnsi"/>
                <w:i/>
                <w:sz w:val="22"/>
                <w:szCs w:val="22"/>
              </w:rPr>
              <w:t>g</w:t>
            </w:r>
          </w:p>
        </w:tc>
      </w:tr>
      <w:tr w:rsidR="00364CEF" w:rsidRPr="00F26D24" w14:paraId="4A777BB1" w14:textId="77777777" w:rsidTr="00A175C3">
        <w:trPr>
          <w:trHeight w:hRule="exact" w:val="480"/>
        </w:trPr>
        <w:tc>
          <w:tcPr>
            <w:tcW w:w="2405" w:type="dxa"/>
            <w:tcBorders>
              <w:top w:val="nil"/>
              <w:left w:val="single" w:sz="5" w:space="0" w:color="000000"/>
              <w:bottom w:val="single" w:sz="5" w:space="0" w:color="000000"/>
              <w:right w:val="single" w:sz="5" w:space="0" w:color="000000"/>
            </w:tcBorders>
            <w:shd w:val="clear" w:color="auto" w:fill="BCD5ED"/>
          </w:tcPr>
          <w:p w14:paraId="18266930" w14:textId="3E1F1855"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position w:val="1"/>
                <w:sz w:val="22"/>
                <w:szCs w:val="22"/>
              </w:rPr>
              <w:t>C</w:t>
            </w:r>
            <w:r w:rsidRPr="00F26D24">
              <w:rPr>
                <w:rFonts w:asciiTheme="minorHAnsi" w:eastAsia="Calibri" w:hAnsiTheme="minorHAnsi" w:cstheme="minorHAnsi"/>
                <w:b/>
                <w:spacing w:val="-1"/>
                <w:position w:val="1"/>
                <w:sz w:val="22"/>
                <w:szCs w:val="22"/>
              </w:rPr>
              <w:t>HA</w:t>
            </w:r>
            <w:r w:rsidRPr="00F26D24">
              <w:rPr>
                <w:rFonts w:asciiTheme="minorHAnsi" w:eastAsia="Calibri" w:hAnsiTheme="minorHAnsi" w:cstheme="minorHAnsi"/>
                <w:b/>
                <w:spacing w:val="1"/>
                <w:position w:val="1"/>
                <w:sz w:val="22"/>
                <w:szCs w:val="22"/>
              </w:rPr>
              <w:t>M</w:t>
            </w:r>
            <w:r w:rsidRPr="00F26D24">
              <w:rPr>
                <w:rFonts w:asciiTheme="minorHAnsi" w:eastAsia="Calibri" w:hAnsiTheme="minorHAnsi" w:cstheme="minorHAnsi"/>
                <w:b/>
                <w:spacing w:val="2"/>
                <w:position w:val="1"/>
                <w:sz w:val="22"/>
                <w:szCs w:val="22"/>
              </w:rPr>
              <w:t>P</w:t>
            </w:r>
            <w:r w:rsidRPr="00F26D24">
              <w:rPr>
                <w:rFonts w:asciiTheme="minorHAnsi" w:eastAsia="Calibri" w:hAnsiTheme="minorHAnsi" w:cstheme="minorHAnsi"/>
                <w:b/>
                <w:position w:val="1"/>
                <w:sz w:val="22"/>
                <w:szCs w:val="22"/>
              </w:rPr>
              <w:t>I</w:t>
            </w:r>
            <w:r w:rsidRPr="00F26D24">
              <w:rPr>
                <w:rFonts w:asciiTheme="minorHAnsi" w:eastAsia="Calibri" w:hAnsiTheme="minorHAnsi" w:cstheme="minorHAnsi"/>
                <w:b/>
                <w:spacing w:val="-1"/>
                <w:position w:val="1"/>
                <w:sz w:val="22"/>
                <w:szCs w:val="22"/>
              </w:rPr>
              <w:t>O</w:t>
            </w:r>
            <w:r w:rsidRPr="00F26D24">
              <w:rPr>
                <w:rFonts w:asciiTheme="minorHAnsi" w:eastAsia="Calibri" w:hAnsiTheme="minorHAnsi" w:cstheme="minorHAnsi"/>
                <w:b/>
                <w:spacing w:val="1"/>
                <w:position w:val="1"/>
                <w:sz w:val="22"/>
                <w:szCs w:val="22"/>
              </w:rPr>
              <w:t>N</w:t>
            </w:r>
            <w:r w:rsidRPr="00F26D24">
              <w:rPr>
                <w:rFonts w:asciiTheme="minorHAnsi" w:eastAsia="Calibri" w:hAnsiTheme="minorHAnsi" w:cstheme="minorHAnsi"/>
                <w:b/>
                <w:spacing w:val="2"/>
                <w:position w:val="1"/>
                <w:sz w:val="22"/>
                <w:szCs w:val="22"/>
              </w:rPr>
              <w:t>S</w:t>
            </w:r>
            <w:r w:rsidRPr="00F26D24">
              <w:rPr>
                <w:rFonts w:asciiTheme="minorHAnsi" w:eastAsia="Calibri" w:hAnsiTheme="minorHAnsi" w:cstheme="minorHAnsi"/>
                <w:b/>
                <w:spacing w:val="-1"/>
                <w:position w:val="1"/>
                <w:sz w:val="22"/>
                <w:szCs w:val="22"/>
              </w:rPr>
              <w:t>H</w:t>
            </w:r>
            <w:r w:rsidRPr="00F26D24">
              <w:rPr>
                <w:rFonts w:asciiTheme="minorHAnsi" w:eastAsia="Calibri" w:hAnsiTheme="minorHAnsi" w:cstheme="minorHAnsi"/>
                <w:b/>
                <w:position w:val="1"/>
                <w:sz w:val="22"/>
                <w:szCs w:val="22"/>
              </w:rPr>
              <w:t>IP</w:t>
            </w:r>
            <w:r w:rsidRPr="00F26D24">
              <w:rPr>
                <w:rFonts w:asciiTheme="minorHAnsi" w:eastAsia="Calibri" w:hAnsiTheme="minorHAnsi" w:cstheme="minorHAnsi"/>
                <w:b/>
                <w:spacing w:val="-11"/>
                <w:position w:val="1"/>
                <w:sz w:val="22"/>
                <w:szCs w:val="22"/>
              </w:rPr>
              <w:t xml:space="preserve"> </w:t>
            </w:r>
            <w:r w:rsidRPr="00F26D24">
              <w:rPr>
                <w:rFonts w:asciiTheme="minorHAnsi" w:eastAsia="Calibri" w:hAnsiTheme="minorHAnsi" w:cstheme="minorHAnsi"/>
                <w:b/>
                <w:position w:val="1"/>
                <w:sz w:val="22"/>
                <w:szCs w:val="22"/>
              </w:rPr>
              <w:t>OF</w:t>
            </w:r>
            <w:r w:rsidRPr="00F26D24">
              <w:rPr>
                <w:rFonts w:asciiTheme="minorHAnsi" w:eastAsia="Calibri" w:hAnsiTheme="minorHAnsi" w:cstheme="minorHAnsi"/>
                <w:b/>
                <w:spacing w:val="-2"/>
                <w:position w:val="1"/>
                <w:sz w:val="22"/>
                <w:szCs w:val="22"/>
              </w:rPr>
              <w:t xml:space="preserve"> </w:t>
            </w:r>
            <w:r w:rsidRPr="00F26D24">
              <w:rPr>
                <w:rFonts w:asciiTheme="minorHAnsi" w:eastAsia="Calibri" w:hAnsiTheme="minorHAnsi" w:cstheme="minorHAnsi"/>
                <w:b/>
                <w:position w:val="1"/>
                <w:sz w:val="22"/>
                <w:szCs w:val="22"/>
              </w:rPr>
              <w:t>Q</w:t>
            </w:r>
            <w:r w:rsidRPr="00F26D24">
              <w:rPr>
                <w:rFonts w:asciiTheme="minorHAnsi" w:eastAsia="Calibri" w:hAnsiTheme="minorHAnsi" w:cstheme="minorHAnsi"/>
                <w:b/>
                <w:spacing w:val="2"/>
                <w:position w:val="1"/>
                <w:sz w:val="22"/>
                <w:szCs w:val="22"/>
              </w:rPr>
              <w:t>L</w:t>
            </w:r>
            <w:r w:rsidRPr="00F26D24">
              <w:rPr>
                <w:rFonts w:asciiTheme="minorHAnsi" w:eastAsia="Calibri" w:hAnsiTheme="minorHAnsi" w:cstheme="minorHAnsi"/>
                <w:b/>
                <w:position w:val="1"/>
                <w:sz w:val="22"/>
                <w:szCs w:val="22"/>
              </w:rPr>
              <w:t>D</w:t>
            </w:r>
            <w:r w:rsidR="00757627">
              <w:rPr>
                <w:rFonts w:asciiTheme="minorHAnsi" w:eastAsia="Calibri" w:hAnsiTheme="minorHAnsi" w:cstheme="minorHAnsi"/>
                <w:b/>
                <w:position w:val="1"/>
                <w:sz w:val="22"/>
                <w:szCs w:val="22"/>
              </w:rPr>
              <w:t>*</w:t>
            </w:r>
          </w:p>
        </w:tc>
        <w:tc>
          <w:tcPr>
            <w:tcW w:w="4537" w:type="dxa"/>
            <w:vMerge/>
            <w:tcBorders>
              <w:left w:val="single" w:sz="5" w:space="0" w:color="000000"/>
              <w:bottom w:val="single" w:sz="5" w:space="0" w:color="000000"/>
              <w:right w:val="single" w:sz="5" w:space="0" w:color="000000"/>
            </w:tcBorders>
          </w:tcPr>
          <w:p w14:paraId="149E045F" w14:textId="77777777" w:rsidR="00364CEF" w:rsidRPr="00F26D24" w:rsidRDefault="00364CEF" w:rsidP="00A175C3">
            <w:pPr>
              <w:rPr>
                <w:rFonts w:asciiTheme="minorHAnsi" w:hAnsiTheme="minorHAnsi" w:cstheme="minorHAnsi"/>
                <w:sz w:val="22"/>
                <w:szCs w:val="22"/>
              </w:rPr>
            </w:pPr>
          </w:p>
        </w:tc>
        <w:tc>
          <w:tcPr>
            <w:tcW w:w="2115" w:type="dxa"/>
            <w:tcBorders>
              <w:top w:val="nil"/>
              <w:left w:val="single" w:sz="5" w:space="0" w:color="000000"/>
              <w:bottom w:val="single" w:sz="5" w:space="0" w:color="000000"/>
              <w:right w:val="single" w:sz="5" w:space="0" w:color="000000"/>
            </w:tcBorders>
          </w:tcPr>
          <w:p w14:paraId="0D1A7141"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i/>
                <w:position w:val="1"/>
                <w:sz w:val="22"/>
                <w:szCs w:val="22"/>
              </w:rPr>
              <w:t>M</w:t>
            </w:r>
            <w:r w:rsidRPr="00F26D24">
              <w:rPr>
                <w:rFonts w:asciiTheme="minorHAnsi" w:eastAsia="Calibri" w:hAnsiTheme="minorHAnsi" w:cstheme="minorHAnsi"/>
                <w:i/>
                <w:spacing w:val="1"/>
                <w:position w:val="1"/>
                <w:sz w:val="22"/>
                <w:szCs w:val="22"/>
              </w:rPr>
              <w:t>emo</w:t>
            </w:r>
            <w:r w:rsidRPr="00F26D24">
              <w:rPr>
                <w:rFonts w:asciiTheme="minorHAnsi" w:eastAsia="Calibri" w:hAnsiTheme="minorHAnsi" w:cstheme="minorHAnsi"/>
                <w:i/>
                <w:spacing w:val="-1"/>
                <w:position w:val="1"/>
                <w:sz w:val="22"/>
                <w:szCs w:val="22"/>
              </w:rPr>
              <w:t>r</w:t>
            </w:r>
            <w:r w:rsidRPr="00F26D24">
              <w:rPr>
                <w:rFonts w:asciiTheme="minorHAnsi" w:eastAsia="Calibri" w:hAnsiTheme="minorHAnsi" w:cstheme="minorHAnsi"/>
                <w:i/>
                <w:position w:val="1"/>
                <w:sz w:val="22"/>
                <w:szCs w:val="22"/>
              </w:rPr>
              <w:t>ial</w:t>
            </w:r>
            <w:r w:rsidRPr="00F26D24">
              <w:rPr>
                <w:rFonts w:asciiTheme="minorHAnsi" w:eastAsia="Calibri" w:hAnsiTheme="minorHAnsi" w:cstheme="minorHAnsi"/>
                <w:i/>
                <w:spacing w:val="-7"/>
                <w:position w:val="1"/>
                <w:sz w:val="22"/>
                <w:szCs w:val="22"/>
              </w:rPr>
              <w:t xml:space="preserve"> </w:t>
            </w:r>
            <w:r w:rsidRPr="00F26D24">
              <w:rPr>
                <w:rFonts w:asciiTheme="minorHAnsi" w:eastAsia="Calibri" w:hAnsiTheme="minorHAnsi" w:cstheme="minorHAnsi"/>
                <w:i/>
                <w:spacing w:val="2"/>
                <w:position w:val="1"/>
                <w:sz w:val="22"/>
                <w:szCs w:val="22"/>
              </w:rPr>
              <w:t>S</w:t>
            </w:r>
            <w:r w:rsidRPr="00F26D24">
              <w:rPr>
                <w:rFonts w:asciiTheme="minorHAnsi" w:eastAsia="Calibri" w:hAnsiTheme="minorHAnsi" w:cstheme="minorHAnsi"/>
                <w:i/>
                <w:spacing w:val="1"/>
                <w:position w:val="1"/>
                <w:sz w:val="22"/>
                <w:szCs w:val="22"/>
              </w:rPr>
              <w:t>h</w:t>
            </w:r>
            <w:r w:rsidRPr="00F26D24">
              <w:rPr>
                <w:rFonts w:asciiTheme="minorHAnsi" w:eastAsia="Calibri" w:hAnsiTheme="minorHAnsi" w:cstheme="minorHAnsi"/>
                <w:i/>
                <w:position w:val="1"/>
                <w:sz w:val="22"/>
                <w:szCs w:val="22"/>
              </w:rPr>
              <w:t>ield</w:t>
            </w:r>
          </w:p>
        </w:tc>
      </w:tr>
      <w:tr w:rsidR="00364CEF" w:rsidRPr="00F26D24" w14:paraId="7B4C038C" w14:textId="77777777" w:rsidTr="00A175C3">
        <w:trPr>
          <w:trHeight w:hRule="exact" w:val="262"/>
        </w:trPr>
        <w:tc>
          <w:tcPr>
            <w:tcW w:w="2405" w:type="dxa"/>
            <w:tcBorders>
              <w:top w:val="single" w:sz="5" w:space="0" w:color="000000"/>
              <w:left w:val="single" w:sz="5" w:space="0" w:color="000000"/>
              <w:bottom w:val="nil"/>
              <w:right w:val="single" w:sz="5" w:space="0" w:color="000000"/>
            </w:tcBorders>
            <w:shd w:val="clear" w:color="auto" w:fill="BCD5ED"/>
          </w:tcPr>
          <w:p w14:paraId="64D10E2A"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b/>
                <w:spacing w:val="-1"/>
                <w:sz w:val="22"/>
                <w:szCs w:val="22"/>
              </w:rPr>
              <w:t>SU</w:t>
            </w:r>
            <w:r w:rsidRPr="00F26D24">
              <w:rPr>
                <w:rFonts w:asciiTheme="minorHAnsi" w:eastAsia="Calibri" w:hAnsiTheme="minorHAnsi" w:cstheme="minorHAnsi"/>
                <w:b/>
                <w:spacing w:val="1"/>
                <w:sz w:val="22"/>
                <w:szCs w:val="22"/>
              </w:rPr>
              <w:t>B-</w:t>
            </w:r>
            <w:r w:rsidRPr="00F26D24">
              <w:rPr>
                <w:rFonts w:asciiTheme="minorHAnsi" w:eastAsia="Calibri" w:hAnsiTheme="minorHAnsi" w:cstheme="minorHAnsi"/>
                <w:b/>
                <w:spacing w:val="-1"/>
                <w:sz w:val="22"/>
                <w:szCs w:val="22"/>
              </w:rPr>
              <w:t>J</w:t>
            </w:r>
            <w:r w:rsidRPr="00F26D24">
              <w:rPr>
                <w:rFonts w:asciiTheme="minorHAnsi" w:eastAsia="Calibri" w:hAnsiTheme="minorHAnsi" w:cstheme="minorHAnsi"/>
                <w:b/>
                <w:sz w:val="22"/>
                <w:szCs w:val="22"/>
              </w:rPr>
              <w:t>UNIOR</w:t>
            </w:r>
          </w:p>
        </w:tc>
        <w:tc>
          <w:tcPr>
            <w:tcW w:w="4537" w:type="dxa"/>
            <w:vMerge w:val="restart"/>
            <w:tcBorders>
              <w:top w:val="single" w:sz="5" w:space="0" w:color="000000"/>
              <w:left w:val="single" w:sz="5" w:space="0" w:color="000000"/>
              <w:right w:val="single" w:sz="5" w:space="0" w:color="000000"/>
            </w:tcBorders>
          </w:tcPr>
          <w:p w14:paraId="43194B6E" w14:textId="2410142E" w:rsidR="003358B6" w:rsidRDefault="00364CEF" w:rsidP="003358B6">
            <w:pPr>
              <w:spacing w:line="240" w:lineRule="exact"/>
              <w:ind w:left="105"/>
              <w:rPr>
                <w:rFonts w:asciiTheme="minorHAnsi" w:eastAsia="Calibri" w:hAnsiTheme="minorHAnsi" w:cstheme="minorHAnsi"/>
                <w:spacing w:val="-1"/>
                <w:sz w:val="22"/>
                <w:szCs w:val="22"/>
              </w:rPr>
            </w:pPr>
            <w:r w:rsidRPr="00F26D24">
              <w:rPr>
                <w:rFonts w:asciiTheme="minorHAnsi" w:eastAsia="Calibri" w:hAnsiTheme="minorHAnsi" w:cstheme="minorHAnsi"/>
                <w:spacing w:val="-1"/>
                <w:sz w:val="22"/>
                <w:szCs w:val="22"/>
              </w:rPr>
              <w:t>&lt;</w:t>
            </w:r>
            <w:r w:rsidRPr="00F26D24">
              <w:rPr>
                <w:rFonts w:asciiTheme="minorHAnsi" w:eastAsia="Calibri" w:hAnsiTheme="minorHAnsi" w:cstheme="minorHAnsi"/>
                <w:sz w:val="22"/>
                <w:szCs w:val="22"/>
              </w:rPr>
              <w:t>15</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aired</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pacing w:val="2"/>
                <w:sz w:val="22"/>
                <w:szCs w:val="22"/>
              </w:rPr>
              <w:t>w</w:t>
            </w:r>
            <w:r w:rsidRPr="00F26D24">
              <w:rPr>
                <w:rFonts w:asciiTheme="minorHAnsi" w:eastAsia="Calibri" w:hAnsiTheme="minorHAnsi" w:cstheme="minorHAnsi"/>
                <w:sz w:val="22"/>
                <w:szCs w:val="22"/>
              </w:rPr>
              <w:t>ith</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n</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pacing w:val="1"/>
                <w:sz w:val="22"/>
                <w:szCs w:val="22"/>
              </w:rPr>
              <w:t>adu</w:t>
            </w:r>
            <w:r w:rsidRPr="00F26D24">
              <w:rPr>
                <w:rFonts w:asciiTheme="minorHAnsi" w:eastAsia="Calibri" w:hAnsiTheme="minorHAnsi" w:cstheme="minorHAnsi"/>
                <w:sz w:val="22"/>
                <w:szCs w:val="22"/>
              </w:rPr>
              <w:t>lt</w:t>
            </w:r>
            <w:r w:rsidRPr="00F26D24">
              <w:rPr>
                <w:rFonts w:asciiTheme="minorHAnsi" w:eastAsia="Calibri" w:hAnsiTheme="minorHAnsi" w:cstheme="minorHAnsi"/>
                <w:spacing w:val="-1"/>
                <w:sz w:val="22"/>
                <w:szCs w:val="22"/>
              </w:rPr>
              <w:t xml:space="preserve"> </w:t>
            </w:r>
            <w:r w:rsidR="003358B6">
              <w:rPr>
                <w:rFonts w:asciiTheme="minorHAnsi" w:eastAsia="Calibri" w:hAnsiTheme="minorHAnsi" w:cstheme="minorHAnsi"/>
                <w:spacing w:val="-1"/>
                <w:sz w:val="22"/>
                <w:szCs w:val="22"/>
              </w:rPr>
              <w:t>#</w:t>
            </w:r>
          </w:p>
          <w:p w14:paraId="4ADE891F" w14:textId="77777777" w:rsidR="003358B6" w:rsidRPr="00F26D24" w:rsidRDefault="003358B6" w:rsidP="003358B6">
            <w:pPr>
              <w:spacing w:line="240" w:lineRule="exact"/>
              <w:ind w:left="105"/>
              <w:rPr>
                <w:rFonts w:asciiTheme="minorHAnsi" w:eastAsia="Calibri" w:hAnsiTheme="minorHAnsi" w:cstheme="minorHAnsi"/>
                <w:sz w:val="22"/>
                <w:szCs w:val="22"/>
              </w:rPr>
            </w:pPr>
          </w:p>
          <w:p w14:paraId="21E294AB" w14:textId="22BF6846" w:rsidR="00364CEF" w:rsidRPr="00F26D24" w:rsidRDefault="00364CEF" w:rsidP="00E97221">
            <w:pPr>
              <w:spacing w:line="240" w:lineRule="exact"/>
              <w:ind w:left="105"/>
              <w:rPr>
                <w:rFonts w:asciiTheme="minorHAnsi" w:eastAsia="Calibri" w:hAnsiTheme="minorHAnsi" w:cstheme="minorHAnsi"/>
                <w:sz w:val="22"/>
                <w:szCs w:val="22"/>
              </w:rPr>
            </w:pPr>
          </w:p>
        </w:tc>
        <w:tc>
          <w:tcPr>
            <w:tcW w:w="2115" w:type="dxa"/>
            <w:vMerge w:val="restart"/>
            <w:tcBorders>
              <w:top w:val="single" w:sz="5" w:space="0" w:color="000000"/>
              <w:left w:val="single" w:sz="5" w:space="0" w:color="000000"/>
              <w:right w:val="single" w:sz="5" w:space="0" w:color="000000"/>
            </w:tcBorders>
          </w:tcPr>
          <w:p w14:paraId="0C6E374C" w14:textId="77777777" w:rsidR="00364CEF" w:rsidRPr="00F26D24" w:rsidRDefault="00364CEF" w:rsidP="00A175C3">
            <w:pPr>
              <w:spacing w:line="240" w:lineRule="exact"/>
              <w:ind w:left="105"/>
              <w:rPr>
                <w:rFonts w:asciiTheme="minorHAnsi" w:eastAsia="Calibri" w:hAnsiTheme="minorHAnsi" w:cstheme="minorHAnsi"/>
                <w:sz w:val="22"/>
                <w:szCs w:val="22"/>
              </w:rPr>
            </w:pPr>
            <w:proofErr w:type="spellStart"/>
            <w:r w:rsidRPr="00F26D24">
              <w:rPr>
                <w:rFonts w:asciiTheme="minorHAnsi" w:eastAsia="Calibri" w:hAnsiTheme="minorHAnsi" w:cstheme="minorHAnsi"/>
                <w:i/>
                <w:sz w:val="22"/>
                <w:szCs w:val="22"/>
              </w:rPr>
              <w:t>Aim</w:t>
            </w:r>
            <w:r w:rsidRPr="00F26D24">
              <w:rPr>
                <w:rFonts w:asciiTheme="minorHAnsi" w:eastAsia="Calibri" w:hAnsiTheme="minorHAnsi" w:cstheme="minorHAnsi"/>
                <w:i/>
                <w:spacing w:val="-1"/>
                <w:sz w:val="22"/>
                <w:szCs w:val="22"/>
              </w:rPr>
              <w:t>r</w:t>
            </w:r>
            <w:r w:rsidRPr="00F26D24">
              <w:rPr>
                <w:rFonts w:asciiTheme="minorHAnsi" w:eastAsia="Calibri" w:hAnsiTheme="minorHAnsi" w:cstheme="minorHAnsi"/>
                <w:i/>
                <w:sz w:val="22"/>
                <w:szCs w:val="22"/>
              </w:rPr>
              <w:t>ite</w:t>
            </w:r>
            <w:proofErr w:type="spellEnd"/>
            <w:r w:rsidRPr="00F26D24">
              <w:rPr>
                <w:rFonts w:asciiTheme="minorHAnsi" w:eastAsia="Calibri" w:hAnsiTheme="minorHAnsi" w:cstheme="minorHAnsi"/>
                <w:i/>
                <w:spacing w:val="-5"/>
                <w:sz w:val="22"/>
                <w:szCs w:val="22"/>
              </w:rPr>
              <w:t xml:space="preserve"> </w:t>
            </w:r>
            <w:r w:rsidRPr="00F26D24">
              <w:rPr>
                <w:rFonts w:asciiTheme="minorHAnsi" w:eastAsia="Calibri" w:hAnsiTheme="minorHAnsi" w:cstheme="minorHAnsi"/>
                <w:i/>
                <w:spacing w:val="2"/>
                <w:sz w:val="22"/>
                <w:szCs w:val="22"/>
              </w:rPr>
              <w:t>S</w:t>
            </w:r>
            <w:r w:rsidRPr="00F26D24">
              <w:rPr>
                <w:rFonts w:asciiTheme="minorHAnsi" w:eastAsia="Calibri" w:hAnsiTheme="minorHAnsi" w:cstheme="minorHAnsi"/>
                <w:i/>
                <w:spacing w:val="1"/>
                <w:sz w:val="22"/>
                <w:szCs w:val="22"/>
              </w:rPr>
              <w:t>h</w:t>
            </w:r>
            <w:r w:rsidRPr="00F26D24">
              <w:rPr>
                <w:rFonts w:asciiTheme="minorHAnsi" w:eastAsia="Calibri" w:hAnsiTheme="minorHAnsi" w:cstheme="minorHAnsi"/>
                <w:i/>
                <w:sz w:val="22"/>
                <w:szCs w:val="22"/>
              </w:rPr>
              <w:t>ield</w:t>
            </w:r>
          </w:p>
        </w:tc>
      </w:tr>
      <w:tr w:rsidR="00364CEF" w:rsidRPr="00F26D24" w14:paraId="63862785" w14:textId="77777777" w:rsidTr="00A175C3">
        <w:trPr>
          <w:trHeight w:hRule="exact" w:val="724"/>
        </w:trPr>
        <w:tc>
          <w:tcPr>
            <w:tcW w:w="2405" w:type="dxa"/>
            <w:tcBorders>
              <w:top w:val="nil"/>
              <w:left w:val="single" w:sz="5" w:space="0" w:color="000000"/>
              <w:bottom w:val="single" w:sz="5" w:space="0" w:color="000000"/>
              <w:right w:val="single" w:sz="5" w:space="0" w:color="000000"/>
            </w:tcBorders>
            <w:shd w:val="clear" w:color="auto" w:fill="BCD5ED"/>
          </w:tcPr>
          <w:p w14:paraId="2E3100C1"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position w:val="1"/>
                <w:sz w:val="22"/>
                <w:szCs w:val="22"/>
              </w:rPr>
              <w:t>C</w:t>
            </w:r>
            <w:r w:rsidRPr="00F26D24">
              <w:rPr>
                <w:rFonts w:asciiTheme="minorHAnsi" w:eastAsia="Calibri" w:hAnsiTheme="minorHAnsi" w:cstheme="minorHAnsi"/>
                <w:b/>
                <w:spacing w:val="-1"/>
                <w:position w:val="1"/>
                <w:sz w:val="22"/>
                <w:szCs w:val="22"/>
              </w:rPr>
              <w:t>HA</w:t>
            </w:r>
            <w:r w:rsidRPr="00F26D24">
              <w:rPr>
                <w:rFonts w:asciiTheme="minorHAnsi" w:eastAsia="Calibri" w:hAnsiTheme="minorHAnsi" w:cstheme="minorHAnsi"/>
                <w:b/>
                <w:spacing w:val="1"/>
                <w:position w:val="1"/>
                <w:sz w:val="22"/>
                <w:szCs w:val="22"/>
              </w:rPr>
              <w:t>M</w:t>
            </w:r>
            <w:r w:rsidRPr="00F26D24">
              <w:rPr>
                <w:rFonts w:asciiTheme="minorHAnsi" w:eastAsia="Calibri" w:hAnsiTheme="minorHAnsi" w:cstheme="minorHAnsi"/>
                <w:b/>
                <w:spacing w:val="2"/>
                <w:position w:val="1"/>
                <w:sz w:val="22"/>
                <w:szCs w:val="22"/>
              </w:rPr>
              <w:t>P</w:t>
            </w:r>
            <w:r w:rsidRPr="00F26D24">
              <w:rPr>
                <w:rFonts w:asciiTheme="minorHAnsi" w:eastAsia="Calibri" w:hAnsiTheme="minorHAnsi" w:cstheme="minorHAnsi"/>
                <w:b/>
                <w:position w:val="1"/>
                <w:sz w:val="22"/>
                <w:szCs w:val="22"/>
              </w:rPr>
              <w:t>I</w:t>
            </w:r>
            <w:r w:rsidRPr="00F26D24">
              <w:rPr>
                <w:rFonts w:asciiTheme="minorHAnsi" w:eastAsia="Calibri" w:hAnsiTheme="minorHAnsi" w:cstheme="minorHAnsi"/>
                <w:b/>
                <w:spacing w:val="-1"/>
                <w:position w:val="1"/>
                <w:sz w:val="22"/>
                <w:szCs w:val="22"/>
              </w:rPr>
              <w:t>O</w:t>
            </w:r>
            <w:r w:rsidRPr="00F26D24">
              <w:rPr>
                <w:rFonts w:asciiTheme="minorHAnsi" w:eastAsia="Calibri" w:hAnsiTheme="minorHAnsi" w:cstheme="minorHAnsi"/>
                <w:b/>
                <w:spacing w:val="1"/>
                <w:position w:val="1"/>
                <w:sz w:val="22"/>
                <w:szCs w:val="22"/>
              </w:rPr>
              <w:t>N</w:t>
            </w:r>
            <w:r w:rsidRPr="00F26D24">
              <w:rPr>
                <w:rFonts w:asciiTheme="minorHAnsi" w:eastAsia="Calibri" w:hAnsiTheme="minorHAnsi" w:cstheme="minorHAnsi"/>
                <w:b/>
                <w:spacing w:val="2"/>
                <w:position w:val="1"/>
                <w:sz w:val="22"/>
                <w:szCs w:val="22"/>
              </w:rPr>
              <w:t>S</w:t>
            </w:r>
            <w:r w:rsidRPr="00F26D24">
              <w:rPr>
                <w:rFonts w:asciiTheme="minorHAnsi" w:eastAsia="Calibri" w:hAnsiTheme="minorHAnsi" w:cstheme="minorHAnsi"/>
                <w:b/>
                <w:spacing w:val="-1"/>
                <w:position w:val="1"/>
                <w:sz w:val="22"/>
                <w:szCs w:val="22"/>
              </w:rPr>
              <w:t>H</w:t>
            </w:r>
            <w:r w:rsidRPr="00F26D24">
              <w:rPr>
                <w:rFonts w:asciiTheme="minorHAnsi" w:eastAsia="Calibri" w:hAnsiTheme="minorHAnsi" w:cstheme="minorHAnsi"/>
                <w:b/>
                <w:position w:val="1"/>
                <w:sz w:val="22"/>
                <w:szCs w:val="22"/>
              </w:rPr>
              <w:t>IP</w:t>
            </w:r>
            <w:r w:rsidRPr="00F26D24">
              <w:rPr>
                <w:rFonts w:asciiTheme="minorHAnsi" w:eastAsia="Calibri" w:hAnsiTheme="minorHAnsi" w:cstheme="minorHAnsi"/>
                <w:b/>
                <w:spacing w:val="-11"/>
                <w:position w:val="1"/>
                <w:sz w:val="22"/>
                <w:szCs w:val="22"/>
              </w:rPr>
              <w:t xml:space="preserve"> </w:t>
            </w:r>
            <w:r w:rsidRPr="00F26D24">
              <w:rPr>
                <w:rFonts w:asciiTheme="minorHAnsi" w:eastAsia="Calibri" w:hAnsiTheme="minorHAnsi" w:cstheme="minorHAnsi"/>
                <w:b/>
                <w:position w:val="1"/>
                <w:sz w:val="22"/>
                <w:szCs w:val="22"/>
              </w:rPr>
              <w:t>OF</w:t>
            </w:r>
            <w:r w:rsidRPr="00F26D24">
              <w:rPr>
                <w:rFonts w:asciiTheme="minorHAnsi" w:eastAsia="Calibri" w:hAnsiTheme="minorHAnsi" w:cstheme="minorHAnsi"/>
                <w:b/>
                <w:spacing w:val="-1"/>
                <w:position w:val="1"/>
                <w:sz w:val="22"/>
                <w:szCs w:val="22"/>
              </w:rPr>
              <w:t xml:space="preserve"> </w:t>
            </w:r>
            <w:r w:rsidRPr="00F26D24">
              <w:rPr>
                <w:rFonts w:asciiTheme="minorHAnsi" w:eastAsia="Calibri" w:hAnsiTheme="minorHAnsi" w:cstheme="minorHAnsi"/>
                <w:b/>
                <w:position w:val="1"/>
                <w:sz w:val="22"/>
                <w:szCs w:val="22"/>
              </w:rPr>
              <w:t>Q</w:t>
            </w:r>
            <w:r w:rsidRPr="00F26D24">
              <w:rPr>
                <w:rFonts w:asciiTheme="minorHAnsi" w:eastAsia="Calibri" w:hAnsiTheme="minorHAnsi" w:cstheme="minorHAnsi"/>
                <w:b/>
                <w:spacing w:val="2"/>
                <w:position w:val="1"/>
                <w:sz w:val="22"/>
                <w:szCs w:val="22"/>
              </w:rPr>
              <w:t>L</w:t>
            </w:r>
            <w:r w:rsidRPr="00F26D24">
              <w:rPr>
                <w:rFonts w:asciiTheme="minorHAnsi" w:eastAsia="Calibri" w:hAnsiTheme="minorHAnsi" w:cstheme="minorHAnsi"/>
                <w:b/>
                <w:position w:val="1"/>
                <w:sz w:val="22"/>
                <w:szCs w:val="22"/>
              </w:rPr>
              <w:t>D</w:t>
            </w:r>
          </w:p>
          <w:p w14:paraId="28F6BF5C" w14:textId="3C36166B" w:rsidR="00364CEF" w:rsidRPr="00F26D24" w:rsidRDefault="00364CEF" w:rsidP="00A175C3">
            <w:pPr>
              <w:ind w:left="105"/>
              <w:rPr>
                <w:rFonts w:asciiTheme="minorHAnsi" w:eastAsia="Calibri" w:hAnsiTheme="minorHAnsi" w:cstheme="minorHAnsi"/>
                <w:sz w:val="22"/>
                <w:szCs w:val="22"/>
              </w:rPr>
            </w:pPr>
            <w:r w:rsidRPr="00F26D24">
              <w:rPr>
                <w:rFonts w:asciiTheme="minorHAnsi" w:eastAsia="Calibri" w:hAnsiTheme="minorHAnsi" w:cstheme="minorHAnsi"/>
                <w:b/>
                <w:sz w:val="22"/>
                <w:szCs w:val="22"/>
              </w:rPr>
              <w:t>(a</w:t>
            </w:r>
            <w:r w:rsidRPr="00F26D24">
              <w:rPr>
                <w:rFonts w:asciiTheme="minorHAnsi" w:eastAsia="Calibri" w:hAnsiTheme="minorHAnsi" w:cstheme="minorHAnsi"/>
                <w:b/>
                <w:spacing w:val="1"/>
                <w:sz w:val="22"/>
                <w:szCs w:val="22"/>
              </w:rPr>
              <w:t>du</w:t>
            </w:r>
            <w:r w:rsidRPr="00F26D24">
              <w:rPr>
                <w:rFonts w:asciiTheme="minorHAnsi" w:eastAsia="Calibri" w:hAnsiTheme="minorHAnsi" w:cstheme="minorHAnsi"/>
                <w:b/>
                <w:spacing w:val="-1"/>
                <w:sz w:val="22"/>
                <w:szCs w:val="22"/>
              </w:rPr>
              <w:t>l</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w:t>
            </w:r>
            <w:proofErr w:type="gramStart"/>
            <w:r w:rsidRPr="00F26D24">
              <w:rPr>
                <w:rFonts w:asciiTheme="minorHAnsi" w:eastAsia="Calibri" w:hAnsiTheme="minorHAnsi" w:cstheme="minorHAnsi"/>
                <w:b/>
                <w:spacing w:val="1"/>
                <w:sz w:val="22"/>
                <w:szCs w:val="22"/>
              </w:rPr>
              <w:t>ch</w:t>
            </w:r>
            <w:r w:rsidRPr="00F26D24">
              <w:rPr>
                <w:rFonts w:asciiTheme="minorHAnsi" w:eastAsia="Calibri" w:hAnsiTheme="minorHAnsi" w:cstheme="minorHAnsi"/>
                <w:b/>
                <w:spacing w:val="-1"/>
                <w:sz w:val="22"/>
                <w:szCs w:val="22"/>
              </w:rPr>
              <w:t>il</w:t>
            </w:r>
            <w:r w:rsidRPr="00F26D24">
              <w:rPr>
                <w:rFonts w:asciiTheme="minorHAnsi" w:eastAsia="Calibri" w:hAnsiTheme="minorHAnsi" w:cstheme="minorHAnsi"/>
                <w:b/>
                <w:spacing w:val="1"/>
                <w:sz w:val="22"/>
                <w:szCs w:val="22"/>
              </w:rPr>
              <w:t>d</w:t>
            </w:r>
            <w:r w:rsidRPr="00F26D24">
              <w:rPr>
                <w:rFonts w:asciiTheme="minorHAnsi" w:eastAsia="Calibri" w:hAnsiTheme="minorHAnsi" w:cstheme="minorHAnsi"/>
                <w:b/>
                <w:sz w:val="22"/>
                <w:szCs w:val="22"/>
              </w:rPr>
              <w:t>)</w:t>
            </w:r>
            <w:r w:rsidR="003358B6">
              <w:rPr>
                <w:rFonts w:asciiTheme="minorHAnsi" w:eastAsia="Calibri" w:hAnsiTheme="minorHAnsi" w:cstheme="minorHAnsi"/>
                <w:b/>
                <w:sz w:val="22"/>
                <w:szCs w:val="22"/>
              </w:rPr>
              <w:t>#</w:t>
            </w:r>
            <w:proofErr w:type="gramEnd"/>
          </w:p>
        </w:tc>
        <w:tc>
          <w:tcPr>
            <w:tcW w:w="4537" w:type="dxa"/>
            <w:vMerge/>
            <w:tcBorders>
              <w:left w:val="single" w:sz="5" w:space="0" w:color="000000"/>
              <w:bottom w:val="single" w:sz="5" w:space="0" w:color="000000"/>
              <w:right w:val="single" w:sz="5" w:space="0" w:color="000000"/>
            </w:tcBorders>
          </w:tcPr>
          <w:p w14:paraId="1D17FEB2" w14:textId="77777777" w:rsidR="00364CEF" w:rsidRPr="00F26D24" w:rsidRDefault="00364CEF" w:rsidP="00A175C3">
            <w:pPr>
              <w:rPr>
                <w:rFonts w:asciiTheme="minorHAnsi" w:hAnsiTheme="minorHAnsi" w:cstheme="minorHAnsi"/>
                <w:sz w:val="22"/>
                <w:szCs w:val="22"/>
              </w:rPr>
            </w:pPr>
          </w:p>
        </w:tc>
        <w:tc>
          <w:tcPr>
            <w:tcW w:w="2115" w:type="dxa"/>
            <w:vMerge/>
            <w:tcBorders>
              <w:left w:val="single" w:sz="5" w:space="0" w:color="000000"/>
              <w:bottom w:val="single" w:sz="5" w:space="0" w:color="000000"/>
              <w:right w:val="single" w:sz="5" w:space="0" w:color="000000"/>
            </w:tcBorders>
          </w:tcPr>
          <w:p w14:paraId="3C92B713" w14:textId="77777777" w:rsidR="00364CEF" w:rsidRPr="00F26D24" w:rsidRDefault="00364CEF" w:rsidP="00A175C3">
            <w:pPr>
              <w:rPr>
                <w:rFonts w:asciiTheme="minorHAnsi" w:hAnsiTheme="minorHAnsi" w:cstheme="minorHAnsi"/>
                <w:sz w:val="22"/>
                <w:szCs w:val="22"/>
              </w:rPr>
            </w:pPr>
          </w:p>
        </w:tc>
      </w:tr>
      <w:tr w:rsidR="00364CEF" w:rsidRPr="00F26D24" w14:paraId="2D1392FB" w14:textId="77777777" w:rsidTr="00A175C3">
        <w:trPr>
          <w:trHeight w:hRule="exact" w:val="262"/>
        </w:trPr>
        <w:tc>
          <w:tcPr>
            <w:tcW w:w="2405" w:type="dxa"/>
            <w:tcBorders>
              <w:top w:val="single" w:sz="5" w:space="0" w:color="000000"/>
              <w:left w:val="single" w:sz="5" w:space="0" w:color="000000"/>
              <w:bottom w:val="nil"/>
              <w:right w:val="single" w:sz="5" w:space="0" w:color="000000"/>
            </w:tcBorders>
            <w:shd w:val="clear" w:color="auto" w:fill="BCD5ED"/>
          </w:tcPr>
          <w:p w14:paraId="2CA70E6E"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b/>
                <w:sz w:val="22"/>
                <w:szCs w:val="22"/>
              </w:rPr>
              <w:t>CLUB</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z w:val="22"/>
                <w:szCs w:val="22"/>
              </w:rPr>
              <w:t>P</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z w:val="22"/>
                <w:szCs w:val="22"/>
              </w:rPr>
              <w:t>I</w:t>
            </w:r>
            <w:r w:rsidRPr="00F26D24">
              <w:rPr>
                <w:rFonts w:asciiTheme="minorHAnsi" w:eastAsia="Calibri" w:hAnsiTheme="minorHAnsi" w:cstheme="minorHAnsi"/>
                <w:b/>
                <w:spacing w:val="2"/>
                <w:sz w:val="22"/>
                <w:szCs w:val="22"/>
              </w:rPr>
              <w:t>R</w:t>
            </w:r>
            <w:r w:rsidRPr="00F26D24">
              <w:rPr>
                <w:rFonts w:asciiTheme="minorHAnsi" w:eastAsia="Calibri" w:hAnsiTheme="minorHAnsi" w:cstheme="minorHAnsi"/>
                <w:b/>
                <w:sz w:val="22"/>
                <w:szCs w:val="22"/>
              </w:rPr>
              <w:t>S</w:t>
            </w:r>
          </w:p>
        </w:tc>
        <w:tc>
          <w:tcPr>
            <w:tcW w:w="4537" w:type="dxa"/>
            <w:vMerge w:val="restart"/>
            <w:tcBorders>
              <w:top w:val="single" w:sz="5" w:space="0" w:color="000000"/>
              <w:left w:val="single" w:sz="5" w:space="0" w:color="000000"/>
              <w:right w:val="single" w:sz="5" w:space="0" w:color="000000"/>
            </w:tcBorders>
          </w:tcPr>
          <w:p w14:paraId="1FE16821"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Same</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z w:val="22"/>
                <w:szCs w:val="22"/>
              </w:rPr>
              <w:t>cl</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b</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airs</w:t>
            </w:r>
            <w:r w:rsidRPr="00F26D24">
              <w:rPr>
                <w:rFonts w:asciiTheme="minorHAnsi" w:eastAsia="Calibri" w:hAnsiTheme="minorHAnsi" w:cstheme="minorHAnsi"/>
                <w:spacing w:val="-4"/>
                <w:sz w:val="22"/>
                <w:szCs w:val="22"/>
              </w:rPr>
              <w:t xml:space="preserve"> </w:t>
            </w:r>
            <w:r w:rsidRPr="00F26D24">
              <w:rPr>
                <w:rFonts w:asciiTheme="minorHAnsi" w:eastAsia="Calibri" w:hAnsiTheme="minorHAnsi" w:cstheme="minorHAnsi"/>
                <w:spacing w:val="2"/>
                <w:sz w:val="22"/>
                <w:szCs w:val="22"/>
              </w:rPr>
              <w:t>(</w:t>
            </w:r>
            <w:r w:rsidRPr="00F26D24">
              <w:rPr>
                <w:rFonts w:asciiTheme="minorHAnsi" w:eastAsia="Calibri" w:hAnsiTheme="minorHAnsi" w:cstheme="minorHAnsi"/>
                <w:spacing w:val="1"/>
                <w:sz w:val="22"/>
                <w:szCs w:val="22"/>
              </w:rPr>
              <w:t>ru</w:t>
            </w:r>
            <w:r w:rsidRPr="00F26D24">
              <w:rPr>
                <w:rFonts w:asciiTheme="minorHAnsi" w:eastAsia="Calibri" w:hAnsiTheme="minorHAnsi" w:cstheme="minorHAnsi"/>
                <w:sz w:val="22"/>
                <w:szCs w:val="22"/>
              </w:rPr>
              <w:t>l</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64</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z w:val="22"/>
                <w:szCs w:val="22"/>
              </w:rPr>
              <w:t>&amp; 6</w:t>
            </w:r>
            <w:r w:rsidRPr="00F26D24">
              <w:rPr>
                <w:rFonts w:asciiTheme="minorHAnsi" w:eastAsia="Calibri" w:hAnsiTheme="minorHAnsi" w:cstheme="minorHAnsi"/>
                <w:spacing w:val="2"/>
                <w:sz w:val="22"/>
                <w:szCs w:val="22"/>
              </w:rPr>
              <w:t>5</w:t>
            </w:r>
            <w:r w:rsidRPr="00F26D24">
              <w:rPr>
                <w:rFonts w:asciiTheme="minorHAnsi" w:eastAsia="Calibri" w:hAnsiTheme="minorHAnsi" w:cstheme="minorHAnsi"/>
                <w:sz w:val="22"/>
                <w:szCs w:val="22"/>
              </w:rPr>
              <w:t>)</w:t>
            </w:r>
          </w:p>
          <w:p w14:paraId="25648F7C"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spacing w:val="1"/>
                <w:sz w:val="22"/>
                <w:szCs w:val="22"/>
                <w:u w:val="single" w:color="000000"/>
              </w:rPr>
              <w:t>N</w:t>
            </w:r>
            <w:r w:rsidRPr="00F26D24">
              <w:rPr>
                <w:rFonts w:asciiTheme="minorHAnsi" w:eastAsia="Calibri" w:hAnsiTheme="minorHAnsi" w:cstheme="minorHAnsi"/>
                <w:sz w:val="22"/>
                <w:szCs w:val="22"/>
                <w:u w:val="single" w:color="000000"/>
              </w:rPr>
              <w:t>o</w:t>
            </w:r>
            <w:r w:rsidRPr="00F26D24">
              <w:rPr>
                <w:rFonts w:asciiTheme="minorHAnsi" w:eastAsia="Calibri" w:hAnsiTheme="minorHAnsi" w:cstheme="minorHAnsi"/>
                <w:spacing w:val="-1"/>
                <w:sz w:val="22"/>
                <w:szCs w:val="22"/>
                <w:u w:val="single" w:color="000000"/>
              </w:rPr>
              <w:t>m</w:t>
            </w:r>
            <w:r w:rsidRPr="00F26D24">
              <w:rPr>
                <w:rFonts w:asciiTheme="minorHAnsi" w:eastAsia="Calibri" w:hAnsiTheme="minorHAnsi" w:cstheme="minorHAnsi"/>
                <w:sz w:val="22"/>
                <w:szCs w:val="22"/>
                <w:u w:val="single" w:color="000000"/>
              </w:rPr>
              <w:t>i</w:t>
            </w:r>
            <w:r w:rsidRPr="00F26D24">
              <w:rPr>
                <w:rFonts w:asciiTheme="minorHAnsi" w:eastAsia="Calibri" w:hAnsiTheme="minorHAnsi" w:cstheme="minorHAnsi"/>
                <w:spacing w:val="1"/>
                <w:sz w:val="22"/>
                <w:szCs w:val="22"/>
                <w:u w:val="single" w:color="000000"/>
              </w:rPr>
              <w:t>n</w:t>
            </w:r>
            <w:r w:rsidRPr="00F26D24">
              <w:rPr>
                <w:rFonts w:asciiTheme="minorHAnsi" w:eastAsia="Calibri" w:hAnsiTheme="minorHAnsi" w:cstheme="minorHAnsi"/>
                <w:sz w:val="22"/>
                <w:szCs w:val="22"/>
                <w:u w:val="single" w:color="000000"/>
              </w:rPr>
              <w:t>a</w:t>
            </w:r>
            <w:r w:rsidRPr="00F26D24">
              <w:rPr>
                <w:rFonts w:asciiTheme="minorHAnsi" w:eastAsia="Calibri" w:hAnsiTheme="minorHAnsi" w:cstheme="minorHAnsi"/>
                <w:spacing w:val="1"/>
                <w:sz w:val="22"/>
                <w:szCs w:val="22"/>
                <w:u w:val="single" w:color="000000"/>
              </w:rPr>
              <w:t>t</w:t>
            </w:r>
            <w:r w:rsidRPr="00F26D24">
              <w:rPr>
                <w:rFonts w:asciiTheme="minorHAnsi" w:eastAsia="Calibri" w:hAnsiTheme="minorHAnsi" w:cstheme="minorHAnsi"/>
                <w:sz w:val="22"/>
                <w:szCs w:val="22"/>
                <w:u w:val="single" w:color="000000"/>
              </w:rPr>
              <w:t>ion</w:t>
            </w:r>
            <w:r w:rsidRPr="00F26D24">
              <w:rPr>
                <w:rFonts w:asciiTheme="minorHAnsi" w:hAnsiTheme="minorHAnsi" w:cstheme="minorHAnsi"/>
                <w:spacing w:val="-12"/>
                <w:sz w:val="22"/>
                <w:szCs w:val="22"/>
                <w:u w:val="single" w:color="000000"/>
              </w:rPr>
              <w:t xml:space="preserve"> </w:t>
            </w:r>
            <w:r w:rsidRPr="00F26D24">
              <w:rPr>
                <w:rFonts w:asciiTheme="minorHAnsi" w:eastAsia="Calibri" w:hAnsiTheme="minorHAnsi" w:cstheme="minorHAnsi"/>
                <w:sz w:val="22"/>
                <w:szCs w:val="22"/>
                <w:u w:val="single" w:color="000000"/>
              </w:rPr>
              <w:t>r</w:t>
            </w:r>
            <w:r w:rsidRPr="00F26D24">
              <w:rPr>
                <w:rFonts w:asciiTheme="minorHAnsi" w:eastAsia="Calibri" w:hAnsiTheme="minorHAnsi" w:cstheme="minorHAnsi"/>
                <w:spacing w:val="-1"/>
                <w:sz w:val="22"/>
                <w:szCs w:val="22"/>
                <w:u w:val="single" w:color="000000"/>
              </w:rPr>
              <w:t>e</w:t>
            </w:r>
            <w:r w:rsidRPr="00F26D24">
              <w:rPr>
                <w:rFonts w:asciiTheme="minorHAnsi" w:eastAsia="Calibri" w:hAnsiTheme="minorHAnsi" w:cstheme="minorHAnsi"/>
                <w:spacing w:val="1"/>
                <w:sz w:val="22"/>
                <w:szCs w:val="22"/>
                <w:u w:val="single" w:color="000000"/>
              </w:rPr>
              <w:t>qu</w:t>
            </w:r>
            <w:r w:rsidRPr="00F26D24">
              <w:rPr>
                <w:rFonts w:asciiTheme="minorHAnsi" w:eastAsia="Calibri" w:hAnsiTheme="minorHAnsi" w:cstheme="minorHAnsi"/>
                <w:sz w:val="22"/>
                <w:szCs w:val="22"/>
                <w:u w:val="single" w:color="000000"/>
              </w:rPr>
              <w:t>ir</w:t>
            </w:r>
            <w:r w:rsidRPr="00F26D24">
              <w:rPr>
                <w:rFonts w:asciiTheme="minorHAnsi" w:eastAsia="Calibri" w:hAnsiTheme="minorHAnsi" w:cstheme="minorHAnsi"/>
                <w:spacing w:val="-1"/>
                <w:sz w:val="22"/>
                <w:szCs w:val="22"/>
                <w:u w:val="single" w:color="000000"/>
              </w:rPr>
              <w:t>e</w:t>
            </w:r>
            <w:r w:rsidRPr="00F26D24">
              <w:rPr>
                <w:rFonts w:asciiTheme="minorHAnsi" w:eastAsia="Calibri" w:hAnsiTheme="minorHAnsi" w:cstheme="minorHAnsi"/>
                <w:sz w:val="22"/>
                <w:szCs w:val="22"/>
                <w:u w:val="single" w:color="000000"/>
              </w:rPr>
              <w:t>d</w:t>
            </w:r>
          </w:p>
          <w:p w14:paraId="1DE14531" w14:textId="77777777" w:rsidR="00364CEF" w:rsidRPr="00F26D24" w:rsidRDefault="00364CEF" w:rsidP="00A175C3">
            <w:pPr>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x</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3"/>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ion</w:t>
            </w:r>
          </w:p>
        </w:tc>
        <w:tc>
          <w:tcPr>
            <w:tcW w:w="2115" w:type="dxa"/>
            <w:vMerge w:val="restart"/>
            <w:tcBorders>
              <w:top w:val="single" w:sz="5" w:space="0" w:color="000000"/>
              <w:left w:val="single" w:sz="5" w:space="0" w:color="000000"/>
              <w:right w:val="single" w:sz="5" w:space="0" w:color="000000"/>
            </w:tcBorders>
          </w:tcPr>
          <w:p w14:paraId="662824AB"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i/>
                <w:sz w:val="22"/>
                <w:szCs w:val="22"/>
              </w:rPr>
              <w:t>P</w:t>
            </w:r>
            <w:r w:rsidRPr="00F26D24">
              <w:rPr>
                <w:rFonts w:asciiTheme="minorHAnsi" w:eastAsia="Calibri" w:hAnsiTheme="minorHAnsi" w:cstheme="minorHAnsi"/>
                <w:i/>
                <w:spacing w:val="1"/>
                <w:sz w:val="22"/>
                <w:szCs w:val="22"/>
              </w:rPr>
              <w:t>a</w:t>
            </w:r>
            <w:r w:rsidRPr="00F26D24">
              <w:rPr>
                <w:rFonts w:asciiTheme="minorHAnsi" w:eastAsia="Calibri" w:hAnsiTheme="minorHAnsi" w:cstheme="minorHAnsi"/>
                <w:i/>
                <w:sz w:val="22"/>
                <w:szCs w:val="22"/>
              </w:rPr>
              <w:t>i</w:t>
            </w:r>
            <w:r w:rsidRPr="00F26D24">
              <w:rPr>
                <w:rFonts w:asciiTheme="minorHAnsi" w:eastAsia="Calibri" w:hAnsiTheme="minorHAnsi" w:cstheme="minorHAnsi"/>
                <w:i/>
                <w:spacing w:val="-1"/>
                <w:sz w:val="22"/>
                <w:szCs w:val="22"/>
              </w:rPr>
              <w:t>r</w:t>
            </w:r>
            <w:r w:rsidRPr="00F26D24">
              <w:rPr>
                <w:rFonts w:asciiTheme="minorHAnsi" w:eastAsia="Calibri" w:hAnsiTheme="minorHAnsi" w:cstheme="minorHAnsi"/>
                <w:i/>
                <w:sz w:val="22"/>
                <w:szCs w:val="22"/>
              </w:rPr>
              <w:t>s</w:t>
            </w:r>
            <w:r w:rsidRPr="00F26D24">
              <w:rPr>
                <w:rFonts w:asciiTheme="minorHAnsi" w:eastAsia="Calibri" w:hAnsiTheme="minorHAnsi" w:cstheme="minorHAnsi"/>
                <w:i/>
                <w:spacing w:val="-5"/>
                <w:sz w:val="22"/>
                <w:szCs w:val="22"/>
              </w:rPr>
              <w:t xml:space="preserve"> </w:t>
            </w:r>
            <w:r w:rsidRPr="00F26D24">
              <w:rPr>
                <w:rFonts w:asciiTheme="minorHAnsi" w:eastAsia="Calibri" w:hAnsiTheme="minorHAnsi" w:cstheme="minorHAnsi"/>
                <w:i/>
                <w:spacing w:val="1"/>
                <w:sz w:val="22"/>
                <w:szCs w:val="22"/>
              </w:rPr>
              <w:t>t</w:t>
            </w:r>
            <w:r w:rsidRPr="00F26D24">
              <w:rPr>
                <w:rFonts w:asciiTheme="minorHAnsi" w:eastAsia="Calibri" w:hAnsiTheme="minorHAnsi" w:cstheme="minorHAnsi"/>
                <w:i/>
                <w:spacing w:val="-1"/>
                <w:sz w:val="22"/>
                <w:szCs w:val="22"/>
              </w:rPr>
              <w:t>r</w:t>
            </w:r>
            <w:r w:rsidRPr="00F26D24">
              <w:rPr>
                <w:rFonts w:asciiTheme="minorHAnsi" w:eastAsia="Calibri" w:hAnsiTheme="minorHAnsi" w:cstheme="minorHAnsi"/>
                <w:i/>
                <w:spacing w:val="1"/>
                <w:sz w:val="22"/>
                <w:szCs w:val="22"/>
              </w:rPr>
              <w:t>oph</w:t>
            </w:r>
            <w:r w:rsidRPr="00F26D24">
              <w:rPr>
                <w:rFonts w:asciiTheme="minorHAnsi" w:eastAsia="Calibri" w:hAnsiTheme="minorHAnsi" w:cstheme="minorHAnsi"/>
                <w:i/>
                <w:sz w:val="22"/>
                <w:szCs w:val="22"/>
              </w:rPr>
              <w:t>y</w:t>
            </w:r>
          </w:p>
        </w:tc>
      </w:tr>
      <w:tr w:rsidR="00364CEF" w:rsidRPr="00F26D24" w14:paraId="51418C41" w14:textId="77777777" w:rsidTr="00A175C3">
        <w:trPr>
          <w:trHeight w:hRule="exact" w:val="726"/>
        </w:trPr>
        <w:tc>
          <w:tcPr>
            <w:tcW w:w="2405" w:type="dxa"/>
            <w:tcBorders>
              <w:top w:val="nil"/>
              <w:left w:val="single" w:sz="5" w:space="0" w:color="000000"/>
              <w:bottom w:val="single" w:sz="5" w:space="0" w:color="000000"/>
              <w:right w:val="single" w:sz="5" w:space="0" w:color="000000"/>
            </w:tcBorders>
            <w:shd w:val="clear" w:color="auto" w:fill="BCD5ED"/>
          </w:tcPr>
          <w:p w14:paraId="62FA7F5F"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position w:val="1"/>
                <w:sz w:val="22"/>
                <w:szCs w:val="22"/>
              </w:rPr>
              <w:t>C</w:t>
            </w:r>
            <w:r w:rsidRPr="00F26D24">
              <w:rPr>
                <w:rFonts w:asciiTheme="minorHAnsi" w:eastAsia="Calibri" w:hAnsiTheme="minorHAnsi" w:cstheme="minorHAnsi"/>
                <w:b/>
                <w:spacing w:val="-1"/>
                <w:position w:val="1"/>
                <w:sz w:val="22"/>
                <w:szCs w:val="22"/>
              </w:rPr>
              <w:t>HA</w:t>
            </w:r>
            <w:r w:rsidRPr="00F26D24">
              <w:rPr>
                <w:rFonts w:asciiTheme="minorHAnsi" w:eastAsia="Calibri" w:hAnsiTheme="minorHAnsi" w:cstheme="minorHAnsi"/>
                <w:b/>
                <w:spacing w:val="1"/>
                <w:position w:val="1"/>
                <w:sz w:val="22"/>
                <w:szCs w:val="22"/>
              </w:rPr>
              <w:t>M</w:t>
            </w:r>
            <w:r w:rsidRPr="00F26D24">
              <w:rPr>
                <w:rFonts w:asciiTheme="minorHAnsi" w:eastAsia="Calibri" w:hAnsiTheme="minorHAnsi" w:cstheme="minorHAnsi"/>
                <w:b/>
                <w:spacing w:val="2"/>
                <w:position w:val="1"/>
                <w:sz w:val="22"/>
                <w:szCs w:val="22"/>
              </w:rPr>
              <w:t>P</w:t>
            </w:r>
            <w:r w:rsidRPr="00F26D24">
              <w:rPr>
                <w:rFonts w:asciiTheme="minorHAnsi" w:eastAsia="Calibri" w:hAnsiTheme="minorHAnsi" w:cstheme="minorHAnsi"/>
                <w:b/>
                <w:position w:val="1"/>
                <w:sz w:val="22"/>
                <w:szCs w:val="22"/>
              </w:rPr>
              <w:t>I</w:t>
            </w:r>
            <w:r w:rsidRPr="00F26D24">
              <w:rPr>
                <w:rFonts w:asciiTheme="minorHAnsi" w:eastAsia="Calibri" w:hAnsiTheme="minorHAnsi" w:cstheme="minorHAnsi"/>
                <w:b/>
                <w:spacing w:val="-1"/>
                <w:position w:val="1"/>
                <w:sz w:val="22"/>
                <w:szCs w:val="22"/>
              </w:rPr>
              <w:t>O</w:t>
            </w:r>
            <w:r w:rsidRPr="00F26D24">
              <w:rPr>
                <w:rFonts w:asciiTheme="minorHAnsi" w:eastAsia="Calibri" w:hAnsiTheme="minorHAnsi" w:cstheme="minorHAnsi"/>
                <w:b/>
                <w:spacing w:val="1"/>
                <w:position w:val="1"/>
                <w:sz w:val="22"/>
                <w:szCs w:val="22"/>
              </w:rPr>
              <w:t>N</w:t>
            </w:r>
            <w:r w:rsidRPr="00F26D24">
              <w:rPr>
                <w:rFonts w:asciiTheme="minorHAnsi" w:eastAsia="Calibri" w:hAnsiTheme="minorHAnsi" w:cstheme="minorHAnsi"/>
                <w:b/>
                <w:spacing w:val="2"/>
                <w:position w:val="1"/>
                <w:sz w:val="22"/>
                <w:szCs w:val="22"/>
              </w:rPr>
              <w:t>S</w:t>
            </w:r>
            <w:r w:rsidRPr="00F26D24">
              <w:rPr>
                <w:rFonts w:asciiTheme="minorHAnsi" w:eastAsia="Calibri" w:hAnsiTheme="minorHAnsi" w:cstheme="minorHAnsi"/>
                <w:b/>
                <w:spacing w:val="-1"/>
                <w:position w:val="1"/>
                <w:sz w:val="22"/>
                <w:szCs w:val="22"/>
              </w:rPr>
              <w:t>H</w:t>
            </w:r>
            <w:r w:rsidRPr="00F26D24">
              <w:rPr>
                <w:rFonts w:asciiTheme="minorHAnsi" w:eastAsia="Calibri" w:hAnsiTheme="minorHAnsi" w:cstheme="minorHAnsi"/>
                <w:b/>
                <w:position w:val="1"/>
                <w:sz w:val="22"/>
                <w:szCs w:val="22"/>
              </w:rPr>
              <w:t>IP</w:t>
            </w:r>
            <w:r w:rsidRPr="00F26D24">
              <w:rPr>
                <w:rFonts w:asciiTheme="minorHAnsi" w:eastAsia="Calibri" w:hAnsiTheme="minorHAnsi" w:cstheme="minorHAnsi"/>
                <w:b/>
                <w:spacing w:val="-11"/>
                <w:position w:val="1"/>
                <w:sz w:val="22"/>
                <w:szCs w:val="22"/>
              </w:rPr>
              <w:t xml:space="preserve"> </w:t>
            </w:r>
            <w:r w:rsidRPr="00F26D24">
              <w:rPr>
                <w:rFonts w:asciiTheme="minorHAnsi" w:eastAsia="Calibri" w:hAnsiTheme="minorHAnsi" w:cstheme="minorHAnsi"/>
                <w:b/>
                <w:position w:val="1"/>
                <w:sz w:val="22"/>
                <w:szCs w:val="22"/>
              </w:rPr>
              <w:t>OF</w:t>
            </w:r>
            <w:r w:rsidRPr="00F26D24">
              <w:rPr>
                <w:rFonts w:asciiTheme="minorHAnsi" w:eastAsia="Calibri" w:hAnsiTheme="minorHAnsi" w:cstheme="minorHAnsi"/>
                <w:b/>
                <w:spacing w:val="-2"/>
                <w:position w:val="1"/>
                <w:sz w:val="22"/>
                <w:szCs w:val="22"/>
              </w:rPr>
              <w:t xml:space="preserve"> </w:t>
            </w:r>
            <w:r w:rsidRPr="00F26D24">
              <w:rPr>
                <w:rFonts w:asciiTheme="minorHAnsi" w:eastAsia="Calibri" w:hAnsiTheme="minorHAnsi" w:cstheme="minorHAnsi"/>
                <w:b/>
                <w:position w:val="1"/>
                <w:sz w:val="22"/>
                <w:szCs w:val="22"/>
              </w:rPr>
              <w:t>Q</w:t>
            </w:r>
            <w:r w:rsidRPr="00F26D24">
              <w:rPr>
                <w:rFonts w:asciiTheme="minorHAnsi" w:eastAsia="Calibri" w:hAnsiTheme="minorHAnsi" w:cstheme="minorHAnsi"/>
                <w:b/>
                <w:spacing w:val="2"/>
                <w:position w:val="1"/>
                <w:sz w:val="22"/>
                <w:szCs w:val="22"/>
              </w:rPr>
              <w:t>L</w:t>
            </w:r>
            <w:r w:rsidRPr="00F26D24">
              <w:rPr>
                <w:rFonts w:asciiTheme="minorHAnsi" w:eastAsia="Calibri" w:hAnsiTheme="minorHAnsi" w:cstheme="minorHAnsi"/>
                <w:b/>
                <w:position w:val="1"/>
                <w:sz w:val="22"/>
                <w:szCs w:val="22"/>
              </w:rPr>
              <w:t>D</w:t>
            </w:r>
          </w:p>
        </w:tc>
        <w:tc>
          <w:tcPr>
            <w:tcW w:w="4537" w:type="dxa"/>
            <w:vMerge/>
            <w:tcBorders>
              <w:left w:val="single" w:sz="5" w:space="0" w:color="000000"/>
              <w:bottom w:val="single" w:sz="5" w:space="0" w:color="000000"/>
              <w:right w:val="single" w:sz="5" w:space="0" w:color="000000"/>
            </w:tcBorders>
          </w:tcPr>
          <w:p w14:paraId="3EF557B2" w14:textId="77777777" w:rsidR="00364CEF" w:rsidRPr="00F26D24" w:rsidRDefault="00364CEF" w:rsidP="00A175C3">
            <w:pPr>
              <w:rPr>
                <w:rFonts w:asciiTheme="minorHAnsi" w:hAnsiTheme="minorHAnsi" w:cstheme="minorHAnsi"/>
                <w:sz w:val="22"/>
                <w:szCs w:val="22"/>
              </w:rPr>
            </w:pPr>
          </w:p>
        </w:tc>
        <w:tc>
          <w:tcPr>
            <w:tcW w:w="2115" w:type="dxa"/>
            <w:vMerge/>
            <w:tcBorders>
              <w:left w:val="single" w:sz="5" w:space="0" w:color="000000"/>
              <w:bottom w:val="single" w:sz="5" w:space="0" w:color="000000"/>
              <w:right w:val="single" w:sz="5" w:space="0" w:color="000000"/>
            </w:tcBorders>
          </w:tcPr>
          <w:p w14:paraId="65322EFD" w14:textId="77777777" w:rsidR="00364CEF" w:rsidRPr="00F26D24" w:rsidRDefault="00364CEF" w:rsidP="00A175C3">
            <w:pPr>
              <w:rPr>
                <w:rFonts w:asciiTheme="minorHAnsi" w:hAnsiTheme="minorHAnsi" w:cstheme="minorHAnsi"/>
                <w:sz w:val="22"/>
                <w:szCs w:val="22"/>
              </w:rPr>
            </w:pPr>
          </w:p>
        </w:tc>
      </w:tr>
      <w:tr w:rsidR="00364CEF" w:rsidRPr="00F26D24" w14:paraId="484D925D" w14:textId="77777777" w:rsidTr="00A175C3">
        <w:trPr>
          <w:trHeight w:hRule="exact" w:val="260"/>
        </w:trPr>
        <w:tc>
          <w:tcPr>
            <w:tcW w:w="2405" w:type="dxa"/>
            <w:tcBorders>
              <w:top w:val="single" w:sz="5" w:space="0" w:color="000000"/>
              <w:left w:val="single" w:sz="5" w:space="0" w:color="000000"/>
              <w:bottom w:val="nil"/>
              <w:right w:val="single" w:sz="5" w:space="0" w:color="000000"/>
            </w:tcBorders>
            <w:shd w:val="clear" w:color="auto" w:fill="BCD5ED"/>
          </w:tcPr>
          <w:p w14:paraId="5AAE8C7A"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sz w:val="22"/>
                <w:szCs w:val="22"/>
              </w:rPr>
              <w:t>CLUB</w:t>
            </w:r>
            <w:r w:rsidRPr="00F26D24">
              <w:rPr>
                <w:rFonts w:asciiTheme="minorHAnsi" w:eastAsia="Calibri" w:hAnsiTheme="minorHAnsi" w:cstheme="minorHAnsi"/>
                <w:b/>
                <w:spacing w:val="-3"/>
                <w:sz w:val="22"/>
                <w:szCs w:val="22"/>
              </w:rPr>
              <w:t xml:space="preserve"> </w:t>
            </w:r>
            <w:r w:rsidRPr="00F26D24">
              <w:rPr>
                <w:rFonts w:asciiTheme="minorHAnsi" w:eastAsia="Calibri" w:hAnsiTheme="minorHAnsi" w:cstheme="minorHAnsi"/>
                <w:b/>
                <w:sz w:val="22"/>
                <w:szCs w:val="22"/>
              </w:rPr>
              <w:t>T</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pacing w:val="-1"/>
                <w:sz w:val="22"/>
                <w:szCs w:val="22"/>
              </w:rPr>
              <w:t>A</w:t>
            </w:r>
            <w:r w:rsidRPr="00F26D24">
              <w:rPr>
                <w:rFonts w:asciiTheme="minorHAnsi" w:eastAsia="Calibri" w:hAnsiTheme="minorHAnsi" w:cstheme="minorHAnsi"/>
                <w:b/>
                <w:spacing w:val="1"/>
                <w:sz w:val="22"/>
                <w:szCs w:val="22"/>
              </w:rPr>
              <w:t>M</w:t>
            </w:r>
            <w:r w:rsidRPr="00F26D24">
              <w:rPr>
                <w:rFonts w:asciiTheme="minorHAnsi" w:eastAsia="Calibri" w:hAnsiTheme="minorHAnsi" w:cstheme="minorHAnsi"/>
                <w:b/>
                <w:sz w:val="22"/>
                <w:szCs w:val="22"/>
              </w:rPr>
              <w:t>S</w:t>
            </w:r>
          </w:p>
        </w:tc>
        <w:tc>
          <w:tcPr>
            <w:tcW w:w="4537" w:type="dxa"/>
            <w:vMerge w:val="restart"/>
            <w:tcBorders>
              <w:top w:val="single" w:sz="5" w:space="0" w:color="000000"/>
              <w:left w:val="single" w:sz="5" w:space="0" w:color="000000"/>
              <w:right w:val="single" w:sz="5" w:space="0" w:color="000000"/>
            </w:tcBorders>
          </w:tcPr>
          <w:p w14:paraId="75500F9D"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2</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 xml:space="preserve">x </w:t>
            </w:r>
            <w:r w:rsidRPr="00F26D24">
              <w:rPr>
                <w:rFonts w:asciiTheme="minorHAnsi" w:eastAsia="Calibri" w:hAnsiTheme="minorHAnsi" w:cstheme="minorHAnsi"/>
                <w:spacing w:val="-1"/>
                <w:sz w:val="22"/>
                <w:szCs w:val="22"/>
              </w:rPr>
              <w:t>s</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2"/>
                <w:sz w:val="22"/>
                <w:szCs w:val="22"/>
              </w:rPr>
              <w:t>m</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z w:val="22"/>
                <w:szCs w:val="22"/>
              </w:rPr>
              <w:t>cl</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b</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airs</w:t>
            </w:r>
          </w:p>
          <w:p w14:paraId="1B73FE70"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spacing w:val="1"/>
                <w:sz w:val="22"/>
                <w:szCs w:val="22"/>
                <w:u w:val="single" w:color="000000"/>
              </w:rPr>
              <w:t>N</w:t>
            </w:r>
            <w:r w:rsidRPr="00F26D24">
              <w:rPr>
                <w:rFonts w:asciiTheme="minorHAnsi" w:eastAsia="Calibri" w:hAnsiTheme="minorHAnsi" w:cstheme="minorHAnsi"/>
                <w:sz w:val="22"/>
                <w:szCs w:val="22"/>
                <w:u w:val="single" w:color="000000"/>
              </w:rPr>
              <w:t>o</w:t>
            </w:r>
            <w:r w:rsidRPr="00F26D24">
              <w:rPr>
                <w:rFonts w:asciiTheme="minorHAnsi" w:eastAsia="Calibri" w:hAnsiTheme="minorHAnsi" w:cstheme="minorHAnsi"/>
                <w:spacing w:val="-1"/>
                <w:sz w:val="22"/>
                <w:szCs w:val="22"/>
                <w:u w:val="single" w:color="000000"/>
              </w:rPr>
              <w:t>m</w:t>
            </w:r>
            <w:r w:rsidRPr="00F26D24">
              <w:rPr>
                <w:rFonts w:asciiTheme="minorHAnsi" w:eastAsia="Calibri" w:hAnsiTheme="minorHAnsi" w:cstheme="minorHAnsi"/>
                <w:sz w:val="22"/>
                <w:szCs w:val="22"/>
                <w:u w:val="single" w:color="000000"/>
              </w:rPr>
              <w:t>i</w:t>
            </w:r>
            <w:r w:rsidRPr="00F26D24">
              <w:rPr>
                <w:rFonts w:asciiTheme="minorHAnsi" w:eastAsia="Calibri" w:hAnsiTheme="minorHAnsi" w:cstheme="minorHAnsi"/>
                <w:spacing w:val="1"/>
                <w:sz w:val="22"/>
                <w:szCs w:val="22"/>
                <w:u w:val="single" w:color="000000"/>
              </w:rPr>
              <w:t>n</w:t>
            </w:r>
            <w:r w:rsidRPr="00F26D24">
              <w:rPr>
                <w:rFonts w:asciiTheme="minorHAnsi" w:eastAsia="Calibri" w:hAnsiTheme="minorHAnsi" w:cstheme="minorHAnsi"/>
                <w:sz w:val="22"/>
                <w:szCs w:val="22"/>
                <w:u w:val="single" w:color="000000"/>
              </w:rPr>
              <w:t>a</w:t>
            </w:r>
            <w:r w:rsidRPr="00F26D24">
              <w:rPr>
                <w:rFonts w:asciiTheme="minorHAnsi" w:eastAsia="Calibri" w:hAnsiTheme="minorHAnsi" w:cstheme="minorHAnsi"/>
                <w:spacing w:val="1"/>
                <w:sz w:val="22"/>
                <w:szCs w:val="22"/>
                <w:u w:val="single" w:color="000000"/>
              </w:rPr>
              <w:t>t</w:t>
            </w:r>
            <w:r w:rsidRPr="00F26D24">
              <w:rPr>
                <w:rFonts w:asciiTheme="minorHAnsi" w:eastAsia="Calibri" w:hAnsiTheme="minorHAnsi" w:cstheme="minorHAnsi"/>
                <w:sz w:val="22"/>
                <w:szCs w:val="22"/>
                <w:u w:val="single" w:color="000000"/>
              </w:rPr>
              <w:t>ion</w:t>
            </w:r>
            <w:r w:rsidRPr="00F26D24">
              <w:rPr>
                <w:rFonts w:asciiTheme="minorHAnsi" w:hAnsiTheme="minorHAnsi" w:cstheme="minorHAnsi"/>
                <w:spacing w:val="-14"/>
                <w:sz w:val="22"/>
                <w:szCs w:val="22"/>
                <w:u w:val="single" w:color="000000"/>
              </w:rPr>
              <w:t xml:space="preserve"> </w:t>
            </w:r>
            <w:r w:rsidRPr="00F26D24">
              <w:rPr>
                <w:rFonts w:asciiTheme="minorHAnsi" w:eastAsia="Calibri" w:hAnsiTheme="minorHAnsi" w:cstheme="minorHAnsi"/>
                <w:sz w:val="22"/>
                <w:szCs w:val="22"/>
                <w:u w:val="single" w:color="000000"/>
              </w:rPr>
              <w:t>r</w:t>
            </w:r>
            <w:r w:rsidRPr="00F26D24">
              <w:rPr>
                <w:rFonts w:asciiTheme="minorHAnsi" w:eastAsia="Calibri" w:hAnsiTheme="minorHAnsi" w:cstheme="minorHAnsi"/>
                <w:spacing w:val="-1"/>
                <w:sz w:val="22"/>
                <w:szCs w:val="22"/>
                <w:u w:val="single" w:color="000000"/>
              </w:rPr>
              <w:t>e</w:t>
            </w:r>
            <w:r w:rsidRPr="00F26D24">
              <w:rPr>
                <w:rFonts w:asciiTheme="minorHAnsi" w:eastAsia="Calibri" w:hAnsiTheme="minorHAnsi" w:cstheme="minorHAnsi"/>
                <w:spacing w:val="1"/>
                <w:sz w:val="22"/>
                <w:szCs w:val="22"/>
                <w:u w:val="single" w:color="000000"/>
              </w:rPr>
              <w:t>qu</w:t>
            </w:r>
            <w:r w:rsidRPr="00F26D24">
              <w:rPr>
                <w:rFonts w:asciiTheme="minorHAnsi" w:eastAsia="Calibri" w:hAnsiTheme="minorHAnsi" w:cstheme="minorHAnsi"/>
                <w:sz w:val="22"/>
                <w:szCs w:val="22"/>
                <w:u w:val="single" w:color="000000"/>
              </w:rPr>
              <w:t>ir</w:t>
            </w:r>
            <w:r w:rsidRPr="00F26D24">
              <w:rPr>
                <w:rFonts w:asciiTheme="minorHAnsi" w:eastAsia="Calibri" w:hAnsiTheme="minorHAnsi" w:cstheme="minorHAnsi"/>
                <w:spacing w:val="-1"/>
                <w:sz w:val="22"/>
                <w:szCs w:val="22"/>
                <w:u w:val="single" w:color="000000"/>
              </w:rPr>
              <w:t>e</w:t>
            </w:r>
            <w:r w:rsidRPr="00F26D24">
              <w:rPr>
                <w:rFonts w:asciiTheme="minorHAnsi" w:eastAsia="Calibri" w:hAnsiTheme="minorHAnsi" w:cstheme="minorHAnsi"/>
                <w:sz w:val="22"/>
                <w:szCs w:val="22"/>
                <w:u w:val="single" w:color="000000"/>
              </w:rPr>
              <w:t>d</w:t>
            </w:r>
          </w:p>
          <w:p w14:paraId="4BF4C0AA" w14:textId="77777777" w:rsidR="00364CEF" w:rsidRPr="00F26D24" w:rsidRDefault="00364CEF" w:rsidP="00A175C3">
            <w:pPr>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s</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x</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3"/>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ion</w:t>
            </w:r>
          </w:p>
        </w:tc>
        <w:tc>
          <w:tcPr>
            <w:tcW w:w="2115" w:type="dxa"/>
            <w:vMerge w:val="restart"/>
            <w:tcBorders>
              <w:top w:val="single" w:sz="5" w:space="0" w:color="000000"/>
              <w:left w:val="single" w:sz="5" w:space="0" w:color="000000"/>
              <w:right w:val="single" w:sz="5" w:space="0" w:color="000000"/>
            </w:tcBorders>
          </w:tcPr>
          <w:p w14:paraId="07901985" w14:textId="77777777" w:rsidR="00364CEF" w:rsidRPr="00F26D24" w:rsidRDefault="00364CEF" w:rsidP="00A175C3">
            <w:pPr>
              <w:spacing w:line="220" w:lineRule="exact"/>
              <w:ind w:left="105"/>
              <w:rPr>
                <w:rFonts w:asciiTheme="minorHAnsi" w:hAnsiTheme="minorHAnsi" w:cstheme="minorHAnsi"/>
                <w:sz w:val="22"/>
                <w:szCs w:val="22"/>
              </w:rPr>
            </w:pPr>
            <w:r w:rsidRPr="00F26D24">
              <w:rPr>
                <w:rFonts w:asciiTheme="minorHAnsi" w:hAnsiTheme="minorHAnsi" w:cstheme="minorHAnsi"/>
                <w:i/>
                <w:sz w:val="22"/>
                <w:szCs w:val="22"/>
              </w:rPr>
              <w:t>T</w:t>
            </w:r>
            <w:r w:rsidRPr="00F26D24">
              <w:rPr>
                <w:rFonts w:asciiTheme="minorHAnsi" w:hAnsiTheme="minorHAnsi" w:cstheme="minorHAnsi"/>
                <w:i/>
                <w:spacing w:val="1"/>
                <w:sz w:val="22"/>
                <w:szCs w:val="22"/>
              </w:rPr>
              <w:t>h</w:t>
            </w:r>
            <w:r w:rsidRPr="00F26D24">
              <w:rPr>
                <w:rFonts w:asciiTheme="minorHAnsi" w:hAnsiTheme="minorHAnsi" w:cstheme="minorHAnsi"/>
                <w:i/>
                <w:sz w:val="22"/>
                <w:szCs w:val="22"/>
              </w:rPr>
              <w:t>e</w:t>
            </w:r>
            <w:r w:rsidRPr="00F26D24">
              <w:rPr>
                <w:rFonts w:asciiTheme="minorHAnsi" w:hAnsiTheme="minorHAnsi" w:cstheme="minorHAnsi"/>
                <w:i/>
                <w:spacing w:val="-2"/>
                <w:sz w:val="22"/>
                <w:szCs w:val="22"/>
              </w:rPr>
              <w:t xml:space="preserve"> </w:t>
            </w:r>
            <w:r w:rsidRPr="00F26D24">
              <w:rPr>
                <w:rFonts w:asciiTheme="minorHAnsi" w:hAnsiTheme="minorHAnsi" w:cstheme="minorHAnsi"/>
                <w:i/>
                <w:sz w:val="22"/>
                <w:szCs w:val="22"/>
              </w:rPr>
              <w:t>D</w:t>
            </w:r>
            <w:r w:rsidRPr="00F26D24">
              <w:rPr>
                <w:rFonts w:asciiTheme="minorHAnsi" w:hAnsiTheme="minorHAnsi" w:cstheme="minorHAnsi"/>
                <w:i/>
                <w:spacing w:val="1"/>
                <w:sz w:val="22"/>
                <w:szCs w:val="22"/>
              </w:rPr>
              <w:t>o</w:t>
            </w:r>
            <w:r w:rsidRPr="00F26D24">
              <w:rPr>
                <w:rFonts w:asciiTheme="minorHAnsi" w:hAnsiTheme="minorHAnsi" w:cstheme="minorHAnsi"/>
                <w:i/>
                <w:sz w:val="22"/>
                <w:szCs w:val="22"/>
              </w:rPr>
              <w:t>l</w:t>
            </w:r>
            <w:r w:rsidRPr="00F26D24">
              <w:rPr>
                <w:rFonts w:asciiTheme="minorHAnsi" w:hAnsiTheme="minorHAnsi" w:cstheme="minorHAnsi"/>
                <w:i/>
                <w:spacing w:val="1"/>
                <w:sz w:val="22"/>
                <w:szCs w:val="22"/>
              </w:rPr>
              <w:t>ph</w:t>
            </w:r>
            <w:r w:rsidRPr="00F26D24">
              <w:rPr>
                <w:rFonts w:asciiTheme="minorHAnsi" w:hAnsiTheme="minorHAnsi" w:cstheme="minorHAnsi"/>
                <w:i/>
                <w:sz w:val="22"/>
                <w:szCs w:val="22"/>
              </w:rPr>
              <w:t>in</w:t>
            </w:r>
            <w:r w:rsidRPr="00F26D24">
              <w:rPr>
                <w:rFonts w:asciiTheme="minorHAnsi" w:hAnsiTheme="minorHAnsi" w:cstheme="minorHAnsi"/>
                <w:i/>
                <w:spacing w:val="-6"/>
                <w:sz w:val="22"/>
                <w:szCs w:val="22"/>
              </w:rPr>
              <w:t xml:space="preserve"> </w:t>
            </w:r>
            <w:r w:rsidRPr="00F26D24">
              <w:rPr>
                <w:rFonts w:asciiTheme="minorHAnsi" w:hAnsiTheme="minorHAnsi" w:cstheme="minorHAnsi"/>
                <w:i/>
                <w:spacing w:val="1"/>
                <w:sz w:val="22"/>
                <w:szCs w:val="22"/>
              </w:rPr>
              <w:t>C</w:t>
            </w:r>
            <w:r w:rsidRPr="00F26D24">
              <w:rPr>
                <w:rFonts w:asciiTheme="minorHAnsi" w:hAnsiTheme="minorHAnsi" w:cstheme="minorHAnsi"/>
                <w:i/>
                <w:sz w:val="22"/>
                <w:szCs w:val="22"/>
              </w:rPr>
              <w:t>l</w:t>
            </w:r>
            <w:r w:rsidRPr="00F26D24">
              <w:rPr>
                <w:rFonts w:asciiTheme="minorHAnsi" w:hAnsiTheme="minorHAnsi" w:cstheme="minorHAnsi"/>
                <w:i/>
                <w:spacing w:val="1"/>
                <w:sz w:val="22"/>
                <w:szCs w:val="22"/>
              </w:rPr>
              <w:t>u</w:t>
            </w:r>
            <w:r w:rsidRPr="00F26D24">
              <w:rPr>
                <w:rFonts w:asciiTheme="minorHAnsi" w:hAnsiTheme="minorHAnsi" w:cstheme="minorHAnsi"/>
                <w:i/>
                <w:sz w:val="22"/>
                <w:szCs w:val="22"/>
              </w:rPr>
              <w:t>b</w:t>
            </w:r>
            <w:r w:rsidRPr="00F26D24">
              <w:rPr>
                <w:rFonts w:asciiTheme="minorHAnsi" w:hAnsiTheme="minorHAnsi" w:cstheme="minorHAnsi"/>
                <w:i/>
                <w:spacing w:val="-5"/>
                <w:sz w:val="22"/>
                <w:szCs w:val="22"/>
              </w:rPr>
              <w:t xml:space="preserve"> </w:t>
            </w:r>
            <w:r w:rsidRPr="00F26D24">
              <w:rPr>
                <w:rFonts w:asciiTheme="minorHAnsi" w:hAnsiTheme="minorHAnsi" w:cstheme="minorHAnsi"/>
                <w:i/>
                <w:spacing w:val="1"/>
                <w:sz w:val="22"/>
                <w:szCs w:val="22"/>
              </w:rPr>
              <w:t>o</w:t>
            </w:r>
            <w:r w:rsidRPr="00F26D24">
              <w:rPr>
                <w:rFonts w:asciiTheme="minorHAnsi" w:hAnsiTheme="minorHAnsi" w:cstheme="minorHAnsi"/>
                <w:i/>
                <w:sz w:val="22"/>
                <w:szCs w:val="22"/>
              </w:rPr>
              <w:t>f</w:t>
            </w:r>
          </w:p>
          <w:p w14:paraId="3E2FBC0A" w14:textId="77777777" w:rsidR="00364CEF" w:rsidRPr="00F26D24" w:rsidRDefault="00364CEF" w:rsidP="00A175C3">
            <w:pPr>
              <w:spacing w:before="1"/>
              <w:ind w:left="105"/>
              <w:rPr>
                <w:rFonts w:asciiTheme="minorHAnsi" w:hAnsiTheme="minorHAnsi" w:cstheme="minorHAnsi"/>
                <w:sz w:val="22"/>
                <w:szCs w:val="22"/>
              </w:rPr>
            </w:pPr>
            <w:r w:rsidRPr="00F26D24">
              <w:rPr>
                <w:rFonts w:asciiTheme="minorHAnsi" w:hAnsiTheme="minorHAnsi" w:cstheme="minorHAnsi"/>
                <w:i/>
                <w:sz w:val="22"/>
                <w:szCs w:val="22"/>
              </w:rPr>
              <w:t>T</w:t>
            </w:r>
            <w:r w:rsidRPr="00F26D24">
              <w:rPr>
                <w:rFonts w:asciiTheme="minorHAnsi" w:hAnsiTheme="minorHAnsi" w:cstheme="minorHAnsi"/>
                <w:i/>
                <w:spacing w:val="1"/>
                <w:sz w:val="22"/>
                <w:szCs w:val="22"/>
              </w:rPr>
              <w:t>o</w:t>
            </w:r>
            <w:r w:rsidRPr="00F26D24">
              <w:rPr>
                <w:rFonts w:asciiTheme="minorHAnsi" w:hAnsiTheme="minorHAnsi" w:cstheme="minorHAnsi"/>
                <w:i/>
                <w:spacing w:val="-1"/>
                <w:sz w:val="22"/>
                <w:szCs w:val="22"/>
              </w:rPr>
              <w:t>w</w:t>
            </w:r>
            <w:r w:rsidRPr="00F26D24">
              <w:rPr>
                <w:rFonts w:asciiTheme="minorHAnsi" w:hAnsiTheme="minorHAnsi" w:cstheme="minorHAnsi"/>
                <w:i/>
                <w:spacing w:val="1"/>
                <w:sz w:val="22"/>
                <w:szCs w:val="22"/>
              </w:rPr>
              <w:t>n</w:t>
            </w:r>
            <w:r w:rsidRPr="00F26D24">
              <w:rPr>
                <w:rFonts w:asciiTheme="minorHAnsi" w:hAnsiTheme="minorHAnsi" w:cstheme="minorHAnsi"/>
                <w:i/>
                <w:spacing w:val="-1"/>
                <w:sz w:val="22"/>
                <w:szCs w:val="22"/>
              </w:rPr>
              <w:t>s</w:t>
            </w:r>
            <w:r w:rsidRPr="00F26D24">
              <w:rPr>
                <w:rFonts w:asciiTheme="minorHAnsi" w:hAnsiTheme="minorHAnsi" w:cstheme="minorHAnsi"/>
                <w:i/>
                <w:sz w:val="22"/>
                <w:szCs w:val="22"/>
              </w:rPr>
              <w:t>ville</w:t>
            </w:r>
            <w:r w:rsidRPr="00F26D24">
              <w:rPr>
                <w:rFonts w:asciiTheme="minorHAnsi" w:hAnsiTheme="minorHAnsi" w:cstheme="minorHAnsi"/>
                <w:i/>
                <w:spacing w:val="-8"/>
                <w:sz w:val="22"/>
                <w:szCs w:val="22"/>
              </w:rPr>
              <w:t xml:space="preserve"> </w:t>
            </w:r>
            <w:r w:rsidRPr="00F26D24">
              <w:rPr>
                <w:rFonts w:asciiTheme="minorHAnsi" w:hAnsiTheme="minorHAnsi" w:cstheme="minorHAnsi"/>
                <w:i/>
                <w:spacing w:val="-1"/>
                <w:sz w:val="22"/>
                <w:szCs w:val="22"/>
              </w:rPr>
              <w:t>s</w:t>
            </w:r>
            <w:r w:rsidRPr="00F26D24">
              <w:rPr>
                <w:rFonts w:asciiTheme="minorHAnsi" w:hAnsiTheme="minorHAnsi" w:cstheme="minorHAnsi"/>
                <w:i/>
                <w:spacing w:val="1"/>
                <w:sz w:val="22"/>
                <w:szCs w:val="22"/>
              </w:rPr>
              <w:t>h</w:t>
            </w:r>
            <w:r w:rsidRPr="00F26D24">
              <w:rPr>
                <w:rFonts w:asciiTheme="minorHAnsi" w:hAnsiTheme="minorHAnsi" w:cstheme="minorHAnsi"/>
                <w:i/>
                <w:sz w:val="22"/>
                <w:szCs w:val="22"/>
              </w:rPr>
              <w:t>ield</w:t>
            </w:r>
          </w:p>
        </w:tc>
      </w:tr>
      <w:tr w:rsidR="00364CEF" w:rsidRPr="00F26D24" w14:paraId="0EB58E64" w14:textId="77777777" w:rsidTr="00A175C3">
        <w:trPr>
          <w:trHeight w:hRule="exact" w:val="727"/>
        </w:trPr>
        <w:tc>
          <w:tcPr>
            <w:tcW w:w="2405" w:type="dxa"/>
            <w:tcBorders>
              <w:top w:val="nil"/>
              <w:left w:val="single" w:sz="5" w:space="0" w:color="000000"/>
              <w:bottom w:val="single" w:sz="5" w:space="0" w:color="000000"/>
              <w:right w:val="single" w:sz="5" w:space="0" w:color="000000"/>
            </w:tcBorders>
            <w:shd w:val="clear" w:color="auto" w:fill="BCD5ED"/>
          </w:tcPr>
          <w:p w14:paraId="62F4E59B"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position w:val="1"/>
                <w:sz w:val="22"/>
                <w:szCs w:val="22"/>
              </w:rPr>
              <w:t>C</w:t>
            </w:r>
            <w:r w:rsidRPr="00F26D24">
              <w:rPr>
                <w:rFonts w:asciiTheme="minorHAnsi" w:eastAsia="Calibri" w:hAnsiTheme="minorHAnsi" w:cstheme="minorHAnsi"/>
                <w:b/>
                <w:spacing w:val="-1"/>
                <w:position w:val="1"/>
                <w:sz w:val="22"/>
                <w:szCs w:val="22"/>
              </w:rPr>
              <w:t>HA</w:t>
            </w:r>
            <w:r w:rsidRPr="00F26D24">
              <w:rPr>
                <w:rFonts w:asciiTheme="minorHAnsi" w:eastAsia="Calibri" w:hAnsiTheme="minorHAnsi" w:cstheme="minorHAnsi"/>
                <w:b/>
                <w:spacing w:val="1"/>
                <w:position w:val="1"/>
                <w:sz w:val="22"/>
                <w:szCs w:val="22"/>
              </w:rPr>
              <w:t>M</w:t>
            </w:r>
            <w:r w:rsidRPr="00F26D24">
              <w:rPr>
                <w:rFonts w:asciiTheme="minorHAnsi" w:eastAsia="Calibri" w:hAnsiTheme="minorHAnsi" w:cstheme="minorHAnsi"/>
                <w:b/>
                <w:spacing w:val="2"/>
                <w:position w:val="1"/>
                <w:sz w:val="22"/>
                <w:szCs w:val="22"/>
              </w:rPr>
              <w:t>P</w:t>
            </w:r>
            <w:r w:rsidRPr="00F26D24">
              <w:rPr>
                <w:rFonts w:asciiTheme="minorHAnsi" w:eastAsia="Calibri" w:hAnsiTheme="minorHAnsi" w:cstheme="minorHAnsi"/>
                <w:b/>
                <w:position w:val="1"/>
                <w:sz w:val="22"/>
                <w:szCs w:val="22"/>
              </w:rPr>
              <w:t>I</w:t>
            </w:r>
            <w:r w:rsidRPr="00F26D24">
              <w:rPr>
                <w:rFonts w:asciiTheme="minorHAnsi" w:eastAsia="Calibri" w:hAnsiTheme="minorHAnsi" w:cstheme="minorHAnsi"/>
                <w:b/>
                <w:spacing w:val="-1"/>
                <w:position w:val="1"/>
                <w:sz w:val="22"/>
                <w:szCs w:val="22"/>
              </w:rPr>
              <w:t>O</w:t>
            </w:r>
            <w:r w:rsidRPr="00F26D24">
              <w:rPr>
                <w:rFonts w:asciiTheme="minorHAnsi" w:eastAsia="Calibri" w:hAnsiTheme="minorHAnsi" w:cstheme="minorHAnsi"/>
                <w:b/>
                <w:spacing w:val="1"/>
                <w:position w:val="1"/>
                <w:sz w:val="22"/>
                <w:szCs w:val="22"/>
              </w:rPr>
              <w:t>N</w:t>
            </w:r>
            <w:r w:rsidRPr="00F26D24">
              <w:rPr>
                <w:rFonts w:asciiTheme="minorHAnsi" w:eastAsia="Calibri" w:hAnsiTheme="minorHAnsi" w:cstheme="minorHAnsi"/>
                <w:b/>
                <w:spacing w:val="2"/>
                <w:position w:val="1"/>
                <w:sz w:val="22"/>
                <w:szCs w:val="22"/>
              </w:rPr>
              <w:t>S</w:t>
            </w:r>
            <w:r w:rsidRPr="00F26D24">
              <w:rPr>
                <w:rFonts w:asciiTheme="minorHAnsi" w:eastAsia="Calibri" w:hAnsiTheme="minorHAnsi" w:cstheme="minorHAnsi"/>
                <w:b/>
                <w:spacing w:val="-1"/>
                <w:position w:val="1"/>
                <w:sz w:val="22"/>
                <w:szCs w:val="22"/>
              </w:rPr>
              <w:t>H</w:t>
            </w:r>
            <w:r w:rsidRPr="00F26D24">
              <w:rPr>
                <w:rFonts w:asciiTheme="minorHAnsi" w:eastAsia="Calibri" w:hAnsiTheme="minorHAnsi" w:cstheme="minorHAnsi"/>
                <w:b/>
                <w:position w:val="1"/>
                <w:sz w:val="22"/>
                <w:szCs w:val="22"/>
              </w:rPr>
              <w:t>IP</w:t>
            </w:r>
            <w:r w:rsidRPr="00F26D24">
              <w:rPr>
                <w:rFonts w:asciiTheme="minorHAnsi" w:eastAsia="Calibri" w:hAnsiTheme="minorHAnsi" w:cstheme="minorHAnsi"/>
                <w:b/>
                <w:spacing w:val="-11"/>
                <w:position w:val="1"/>
                <w:sz w:val="22"/>
                <w:szCs w:val="22"/>
              </w:rPr>
              <w:t xml:space="preserve"> </w:t>
            </w:r>
            <w:r w:rsidRPr="00F26D24">
              <w:rPr>
                <w:rFonts w:asciiTheme="minorHAnsi" w:eastAsia="Calibri" w:hAnsiTheme="minorHAnsi" w:cstheme="minorHAnsi"/>
                <w:b/>
                <w:position w:val="1"/>
                <w:sz w:val="22"/>
                <w:szCs w:val="22"/>
              </w:rPr>
              <w:t>OF</w:t>
            </w:r>
            <w:r w:rsidRPr="00F26D24">
              <w:rPr>
                <w:rFonts w:asciiTheme="minorHAnsi" w:eastAsia="Calibri" w:hAnsiTheme="minorHAnsi" w:cstheme="minorHAnsi"/>
                <w:b/>
                <w:spacing w:val="-2"/>
                <w:position w:val="1"/>
                <w:sz w:val="22"/>
                <w:szCs w:val="22"/>
              </w:rPr>
              <w:t xml:space="preserve"> </w:t>
            </w:r>
            <w:r w:rsidRPr="00F26D24">
              <w:rPr>
                <w:rFonts w:asciiTheme="minorHAnsi" w:eastAsia="Calibri" w:hAnsiTheme="minorHAnsi" w:cstheme="minorHAnsi"/>
                <w:b/>
                <w:position w:val="1"/>
                <w:sz w:val="22"/>
                <w:szCs w:val="22"/>
              </w:rPr>
              <w:t>Q</w:t>
            </w:r>
            <w:r w:rsidRPr="00F26D24">
              <w:rPr>
                <w:rFonts w:asciiTheme="minorHAnsi" w:eastAsia="Calibri" w:hAnsiTheme="minorHAnsi" w:cstheme="minorHAnsi"/>
                <w:b/>
                <w:spacing w:val="2"/>
                <w:position w:val="1"/>
                <w:sz w:val="22"/>
                <w:szCs w:val="22"/>
              </w:rPr>
              <w:t>L</w:t>
            </w:r>
            <w:r w:rsidRPr="00F26D24">
              <w:rPr>
                <w:rFonts w:asciiTheme="minorHAnsi" w:eastAsia="Calibri" w:hAnsiTheme="minorHAnsi" w:cstheme="minorHAnsi"/>
                <w:b/>
                <w:position w:val="1"/>
                <w:sz w:val="22"/>
                <w:szCs w:val="22"/>
              </w:rPr>
              <w:t>D</w:t>
            </w:r>
          </w:p>
        </w:tc>
        <w:tc>
          <w:tcPr>
            <w:tcW w:w="4537" w:type="dxa"/>
            <w:vMerge/>
            <w:tcBorders>
              <w:left w:val="single" w:sz="5" w:space="0" w:color="000000"/>
              <w:bottom w:val="single" w:sz="5" w:space="0" w:color="000000"/>
              <w:right w:val="single" w:sz="5" w:space="0" w:color="000000"/>
            </w:tcBorders>
          </w:tcPr>
          <w:p w14:paraId="681953C2" w14:textId="77777777" w:rsidR="00364CEF" w:rsidRPr="00F26D24" w:rsidRDefault="00364CEF" w:rsidP="00A175C3">
            <w:pPr>
              <w:rPr>
                <w:rFonts w:asciiTheme="minorHAnsi" w:hAnsiTheme="minorHAnsi" w:cstheme="minorHAnsi"/>
                <w:sz w:val="22"/>
                <w:szCs w:val="22"/>
              </w:rPr>
            </w:pPr>
          </w:p>
        </w:tc>
        <w:tc>
          <w:tcPr>
            <w:tcW w:w="2115" w:type="dxa"/>
            <w:vMerge/>
            <w:tcBorders>
              <w:left w:val="single" w:sz="5" w:space="0" w:color="000000"/>
              <w:bottom w:val="single" w:sz="5" w:space="0" w:color="000000"/>
              <w:right w:val="single" w:sz="5" w:space="0" w:color="000000"/>
            </w:tcBorders>
          </w:tcPr>
          <w:p w14:paraId="2EAF1B42" w14:textId="77777777" w:rsidR="00364CEF" w:rsidRPr="00F26D24" w:rsidRDefault="00364CEF" w:rsidP="00A175C3">
            <w:pPr>
              <w:rPr>
                <w:rFonts w:asciiTheme="minorHAnsi" w:hAnsiTheme="minorHAnsi" w:cstheme="minorHAnsi"/>
                <w:sz w:val="22"/>
                <w:szCs w:val="22"/>
              </w:rPr>
            </w:pPr>
          </w:p>
        </w:tc>
      </w:tr>
      <w:tr w:rsidR="00364CEF" w:rsidRPr="00F26D24" w14:paraId="6B405BE6" w14:textId="77777777" w:rsidTr="00A175C3">
        <w:trPr>
          <w:trHeight w:hRule="exact" w:val="986"/>
        </w:trPr>
        <w:tc>
          <w:tcPr>
            <w:tcW w:w="2405" w:type="dxa"/>
            <w:tcBorders>
              <w:top w:val="single" w:sz="5" w:space="0" w:color="000000"/>
              <w:left w:val="single" w:sz="5" w:space="0" w:color="000000"/>
              <w:bottom w:val="single" w:sz="5" w:space="0" w:color="000000"/>
              <w:right w:val="single" w:sz="5" w:space="0" w:color="000000"/>
            </w:tcBorders>
            <w:shd w:val="clear" w:color="auto" w:fill="BCD5ED"/>
          </w:tcPr>
          <w:p w14:paraId="66245CE1"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b/>
                <w:spacing w:val="1"/>
                <w:sz w:val="22"/>
                <w:szCs w:val="22"/>
              </w:rPr>
              <w:t>N</w:t>
            </w:r>
            <w:r w:rsidRPr="00F26D24">
              <w:rPr>
                <w:rFonts w:asciiTheme="minorHAnsi" w:eastAsia="Calibri" w:hAnsiTheme="minorHAnsi" w:cstheme="minorHAnsi"/>
                <w:b/>
                <w:spacing w:val="-1"/>
                <w:sz w:val="22"/>
                <w:szCs w:val="22"/>
              </w:rPr>
              <w:t>E</w:t>
            </w:r>
            <w:r w:rsidRPr="00F26D24">
              <w:rPr>
                <w:rFonts w:asciiTheme="minorHAnsi" w:eastAsia="Calibri" w:hAnsiTheme="minorHAnsi" w:cstheme="minorHAnsi"/>
                <w:b/>
                <w:spacing w:val="1"/>
                <w:sz w:val="22"/>
                <w:szCs w:val="22"/>
              </w:rPr>
              <w:t>M</w:t>
            </w:r>
            <w:r w:rsidRPr="00F26D24">
              <w:rPr>
                <w:rFonts w:asciiTheme="minorHAnsi" w:eastAsia="Calibri" w:hAnsiTheme="minorHAnsi" w:cstheme="minorHAnsi"/>
                <w:b/>
                <w:sz w:val="22"/>
                <w:szCs w:val="22"/>
              </w:rPr>
              <w:t>ROD</w:t>
            </w:r>
            <w:r w:rsidRPr="00F26D24">
              <w:rPr>
                <w:rFonts w:asciiTheme="minorHAnsi" w:eastAsia="Calibri" w:hAnsiTheme="minorHAnsi" w:cstheme="minorHAnsi"/>
                <w:b/>
                <w:spacing w:val="-9"/>
                <w:sz w:val="22"/>
                <w:szCs w:val="22"/>
              </w:rPr>
              <w:t xml:space="preserve"> </w:t>
            </w:r>
            <w:r w:rsidRPr="00F26D24">
              <w:rPr>
                <w:rFonts w:asciiTheme="minorHAnsi" w:eastAsia="Calibri" w:hAnsiTheme="minorHAnsi" w:cstheme="minorHAnsi"/>
                <w:b/>
                <w:spacing w:val="3"/>
                <w:sz w:val="22"/>
                <w:szCs w:val="22"/>
              </w:rPr>
              <w:t>C</w:t>
            </w:r>
            <w:r w:rsidRPr="00F26D24">
              <w:rPr>
                <w:rFonts w:asciiTheme="minorHAnsi" w:eastAsia="Calibri" w:hAnsiTheme="minorHAnsi" w:cstheme="minorHAnsi"/>
                <w:b/>
                <w:sz w:val="22"/>
                <w:szCs w:val="22"/>
              </w:rPr>
              <w:t>UP</w:t>
            </w:r>
          </w:p>
        </w:tc>
        <w:tc>
          <w:tcPr>
            <w:tcW w:w="4537" w:type="dxa"/>
            <w:tcBorders>
              <w:top w:val="single" w:sz="5" w:space="0" w:color="000000"/>
              <w:left w:val="single" w:sz="5" w:space="0" w:color="000000"/>
              <w:bottom w:val="single" w:sz="5" w:space="0" w:color="000000"/>
              <w:right w:val="single" w:sz="5" w:space="0" w:color="000000"/>
            </w:tcBorders>
          </w:tcPr>
          <w:p w14:paraId="1C0C19AE" w14:textId="77777777" w:rsidR="00364CEF" w:rsidRPr="00F26D24" w:rsidRDefault="00364CEF" w:rsidP="00A175C3">
            <w:pPr>
              <w:spacing w:line="220" w:lineRule="exact"/>
              <w:ind w:left="105"/>
              <w:rPr>
                <w:rFonts w:asciiTheme="minorHAnsi" w:eastAsia="Calibri" w:hAnsiTheme="minorHAnsi" w:cstheme="minorHAnsi"/>
                <w:sz w:val="22"/>
                <w:szCs w:val="22"/>
              </w:rPr>
            </w:pP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op</w:t>
            </w:r>
            <w:r w:rsidRPr="00F26D24">
              <w:rPr>
                <w:rFonts w:asciiTheme="minorHAnsi" w:eastAsia="Calibri" w:hAnsiTheme="minorHAnsi" w:cstheme="minorHAnsi"/>
                <w:spacing w:val="-1"/>
                <w:sz w:val="22"/>
                <w:szCs w:val="22"/>
              </w:rPr>
              <w:t xml:space="preserve"> </w:t>
            </w:r>
            <w:r w:rsidRPr="00F26D24">
              <w:rPr>
                <w:rFonts w:asciiTheme="minorHAnsi" w:eastAsia="Calibri" w:hAnsiTheme="minorHAnsi" w:cstheme="minorHAnsi"/>
                <w:sz w:val="22"/>
                <w:szCs w:val="22"/>
              </w:rPr>
              <w:t>2</w:t>
            </w:r>
            <w:r w:rsidRPr="00F26D24">
              <w:rPr>
                <w:rFonts w:asciiTheme="minorHAnsi" w:eastAsia="Calibri" w:hAnsiTheme="minorHAnsi" w:cstheme="minorHAnsi"/>
                <w:spacing w:val="-1"/>
                <w:sz w:val="22"/>
                <w:szCs w:val="22"/>
              </w:rPr>
              <w:t xml:space="preserve"> s</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2"/>
                <w:sz w:val="22"/>
                <w:szCs w:val="22"/>
              </w:rPr>
              <w:t>m</w:t>
            </w:r>
            <w:r w:rsidRPr="00F26D24">
              <w:rPr>
                <w:rFonts w:asciiTheme="minorHAnsi" w:eastAsia="Calibri" w:hAnsiTheme="minorHAnsi" w:cstheme="minorHAnsi"/>
                <w:sz w:val="22"/>
                <w:szCs w:val="22"/>
              </w:rPr>
              <w:t>e</w:t>
            </w:r>
            <w:r w:rsidRPr="00F26D24">
              <w:rPr>
                <w:rFonts w:asciiTheme="minorHAnsi" w:eastAsia="Calibri" w:hAnsiTheme="minorHAnsi" w:cstheme="minorHAnsi"/>
                <w:spacing w:val="-5"/>
                <w:sz w:val="22"/>
                <w:szCs w:val="22"/>
              </w:rPr>
              <w:t xml:space="preserve"> </w:t>
            </w:r>
            <w:r w:rsidRPr="00F26D24">
              <w:rPr>
                <w:rFonts w:asciiTheme="minorHAnsi" w:eastAsia="Calibri" w:hAnsiTheme="minorHAnsi" w:cstheme="minorHAnsi"/>
                <w:sz w:val="22"/>
                <w:szCs w:val="22"/>
              </w:rPr>
              <w:t>cl</w:t>
            </w:r>
            <w:r w:rsidRPr="00F26D24">
              <w:rPr>
                <w:rFonts w:asciiTheme="minorHAnsi" w:eastAsia="Calibri" w:hAnsiTheme="minorHAnsi" w:cstheme="minorHAnsi"/>
                <w:spacing w:val="1"/>
                <w:sz w:val="22"/>
                <w:szCs w:val="22"/>
              </w:rPr>
              <w:t>u</w:t>
            </w:r>
            <w:r w:rsidRPr="00F26D24">
              <w:rPr>
                <w:rFonts w:asciiTheme="minorHAnsi" w:eastAsia="Calibri" w:hAnsiTheme="minorHAnsi" w:cstheme="minorHAnsi"/>
                <w:sz w:val="22"/>
                <w:szCs w:val="22"/>
              </w:rPr>
              <w:t>b</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p</w:t>
            </w:r>
            <w:r w:rsidRPr="00F26D24">
              <w:rPr>
                <w:rFonts w:asciiTheme="minorHAnsi" w:eastAsia="Calibri" w:hAnsiTheme="minorHAnsi" w:cstheme="minorHAnsi"/>
                <w:sz w:val="22"/>
                <w:szCs w:val="22"/>
              </w:rPr>
              <w:t>airs</w:t>
            </w:r>
          </w:p>
          <w:p w14:paraId="1741D7F1" w14:textId="77777777" w:rsidR="00364CEF" w:rsidRPr="00F26D24" w:rsidRDefault="00364CEF" w:rsidP="00A175C3">
            <w:pPr>
              <w:spacing w:line="240" w:lineRule="exact"/>
              <w:ind w:left="105"/>
              <w:rPr>
                <w:rFonts w:asciiTheme="minorHAnsi" w:eastAsia="Calibri" w:hAnsiTheme="minorHAnsi" w:cstheme="minorHAnsi"/>
                <w:sz w:val="22"/>
                <w:szCs w:val="22"/>
              </w:rPr>
            </w:pPr>
            <w:r w:rsidRPr="00F26D24">
              <w:rPr>
                <w:rFonts w:asciiTheme="minorHAnsi" w:eastAsia="Calibri" w:hAnsiTheme="minorHAnsi" w:cstheme="minorHAnsi"/>
                <w:spacing w:val="1"/>
                <w:sz w:val="22"/>
                <w:szCs w:val="22"/>
                <w:u w:val="single" w:color="000000"/>
              </w:rPr>
              <w:t>N</w:t>
            </w:r>
            <w:r w:rsidRPr="00F26D24">
              <w:rPr>
                <w:rFonts w:asciiTheme="minorHAnsi" w:eastAsia="Calibri" w:hAnsiTheme="minorHAnsi" w:cstheme="minorHAnsi"/>
                <w:sz w:val="22"/>
                <w:szCs w:val="22"/>
                <w:u w:val="single" w:color="000000"/>
              </w:rPr>
              <w:t>o</w:t>
            </w:r>
            <w:r w:rsidRPr="00F26D24">
              <w:rPr>
                <w:rFonts w:asciiTheme="minorHAnsi" w:eastAsia="Calibri" w:hAnsiTheme="minorHAnsi" w:cstheme="minorHAnsi"/>
                <w:spacing w:val="-1"/>
                <w:sz w:val="22"/>
                <w:szCs w:val="22"/>
                <w:u w:val="single" w:color="000000"/>
              </w:rPr>
              <w:t>m</w:t>
            </w:r>
            <w:r w:rsidRPr="00F26D24">
              <w:rPr>
                <w:rFonts w:asciiTheme="minorHAnsi" w:eastAsia="Calibri" w:hAnsiTheme="minorHAnsi" w:cstheme="minorHAnsi"/>
                <w:sz w:val="22"/>
                <w:szCs w:val="22"/>
                <w:u w:val="single" w:color="000000"/>
              </w:rPr>
              <w:t>i</w:t>
            </w:r>
            <w:r w:rsidRPr="00F26D24">
              <w:rPr>
                <w:rFonts w:asciiTheme="minorHAnsi" w:eastAsia="Calibri" w:hAnsiTheme="minorHAnsi" w:cstheme="minorHAnsi"/>
                <w:spacing w:val="1"/>
                <w:sz w:val="22"/>
                <w:szCs w:val="22"/>
                <w:u w:val="single" w:color="000000"/>
              </w:rPr>
              <w:t>n</w:t>
            </w:r>
            <w:r w:rsidRPr="00F26D24">
              <w:rPr>
                <w:rFonts w:asciiTheme="minorHAnsi" w:eastAsia="Calibri" w:hAnsiTheme="minorHAnsi" w:cstheme="minorHAnsi"/>
                <w:sz w:val="22"/>
                <w:szCs w:val="22"/>
                <w:u w:val="single" w:color="000000"/>
              </w:rPr>
              <w:t>a</w:t>
            </w:r>
            <w:r w:rsidRPr="00F26D24">
              <w:rPr>
                <w:rFonts w:asciiTheme="minorHAnsi" w:eastAsia="Calibri" w:hAnsiTheme="minorHAnsi" w:cstheme="minorHAnsi"/>
                <w:spacing w:val="1"/>
                <w:sz w:val="22"/>
                <w:szCs w:val="22"/>
                <w:u w:val="single" w:color="000000"/>
              </w:rPr>
              <w:t>t</w:t>
            </w:r>
            <w:r w:rsidRPr="00F26D24">
              <w:rPr>
                <w:rFonts w:asciiTheme="minorHAnsi" w:eastAsia="Calibri" w:hAnsiTheme="minorHAnsi" w:cstheme="minorHAnsi"/>
                <w:sz w:val="22"/>
                <w:szCs w:val="22"/>
                <w:u w:val="single" w:color="000000"/>
              </w:rPr>
              <w:t>ion</w:t>
            </w:r>
            <w:r w:rsidRPr="00F26D24">
              <w:rPr>
                <w:rFonts w:asciiTheme="minorHAnsi" w:hAnsiTheme="minorHAnsi" w:cstheme="minorHAnsi"/>
                <w:spacing w:val="-14"/>
                <w:sz w:val="22"/>
                <w:szCs w:val="22"/>
                <w:u w:val="single" w:color="000000"/>
              </w:rPr>
              <w:t xml:space="preserve"> </w:t>
            </w:r>
            <w:r w:rsidRPr="00F26D24">
              <w:rPr>
                <w:rFonts w:asciiTheme="minorHAnsi" w:eastAsia="Calibri" w:hAnsiTheme="minorHAnsi" w:cstheme="minorHAnsi"/>
                <w:spacing w:val="1"/>
                <w:sz w:val="22"/>
                <w:szCs w:val="22"/>
                <w:u w:val="single" w:color="000000"/>
              </w:rPr>
              <w:t>n</w:t>
            </w:r>
            <w:r w:rsidRPr="00F26D24">
              <w:rPr>
                <w:rFonts w:asciiTheme="minorHAnsi" w:eastAsia="Calibri" w:hAnsiTheme="minorHAnsi" w:cstheme="minorHAnsi"/>
                <w:sz w:val="22"/>
                <w:szCs w:val="22"/>
                <w:u w:val="single" w:color="000000"/>
              </w:rPr>
              <w:t>ot</w:t>
            </w:r>
            <w:r w:rsidRPr="00F26D24">
              <w:rPr>
                <w:rFonts w:asciiTheme="minorHAnsi" w:hAnsiTheme="minorHAnsi" w:cstheme="minorHAnsi"/>
                <w:spacing w:val="-7"/>
                <w:sz w:val="22"/>
                <w:szCs w:val="22"/>
                <w:u w:val="single" w:color="000000"/>
              </w:rPr>
              <w:t xml:space="preserve"> </w:t>
            </w:r>
            <w:r w:rsidRPr="00F26D24">
              <w:rPr>
                <w:rFonts w:asciiTheme="minorHAnsi" w:eastAsia="Calibri" w:hAnsiTheme="minorHAnsi" w:cstheme="minorHAnsi"/>
                <w:sz w:val="22"/>
                <w:szCs w:val="22"/>
                <w:u w:val="single" w:color="000000"/>
              </w:rPr>
              <w:t>r</w:t>
            </w:r>
            <w:r w:rsidRPr="00F26D24">
              <w:rPr>
                <w:rFonts w:asciiTheme="minorHAnsi" w:eastAsia="Calibri" w:hAnsiTheme="minorHAnsi" w:cstheme="minorHAnsi"/>
                <w:spacing w:val="-1"/>
                <w:sz w:val="22"/>
                <w:szCs w:val="22"/>
                <w:u w:val="single" w:color="000000"/>
              </w:rPr>
              <w:t>e</w:t>
            </w:r>
            <w:r w:rsidRPr="00F26D24">
              <w:rPr>
                <w:rFonts w:asciiTheme="minorHAnsi" w:eastAsia="Calibri" w:hAnsiTheme="minorHAnsi" w:cstheme="minorHAnsi"/>
                <w:spacing w:val="1"/>
                <w:sz w:val="22"/>
                <w:szCs w:val="22"/>
                <w:u w:val="single" w:color="000000"/>
              </w:rPr>
              <w:t>qu</w:t>
            </w:r>
            <w:r w:rsidRPr="00F26D24">
              <w:rPr>
                <w:rFonts w:asciiTheme="minorHAnsi" w:eastAsia="Calibri" w:hAnsiTheme="minorHAnsi" w:cstheme="minorHAnsi"/>
                <w:sz w:val="22"/>
                <w:szCs w:val="22"/>
                <w:u w:val="single" w:color="000000"/>
              </w:rPr>
              <w:t>ir</w:t>
            </w:r>
            <w:r w:rsidRPr="00F26D24">
              <w:rPr>
                <w:rFonts w:asciiTheme="minorHAnsi" w:eastAsia="Calibri" w:hAnsiTheme="minorHAnsi" w:cstheme="minorHAnsi"/>
                <w:spacing w:val="-1"/>
                <w:sz w:val="22"/>
                <w:szCs w:val="22"/>
                <w:u w:val="single" w:color="000000"/>
              </w:rPr>
              <w:t>e</w:t>
            </w:r>
            <w:r w:rsidRPr="00F26D24">
              <w:rPr>
                <w:rFonts w:asciiTheme="minorHAnsi" w:eastAsia="Calibri" w:hAnsiTheme="minorHAnsi" w:cstheme="minorHAnsi"/>
                <w:sz w:val="22"/>
                <w:szCs w:val="22"/>
                <w:u w:val="single" w:color="000000"/>
              </w:rPr>
              <w:t>d</w:t>
            </w:r>
          </w:p>
          <w:p w14:paraId="54060713" w14:textId="77777777" w:rsidR="00364CEF" w:rsidRPr="00F26D24" w:rsidRDefault="00364CEF" w:rsidP="00A175C3">
            <w:pPr>
              <w:ind w:left="105"/>
              <w:rPr>
                <w:rFonts w:asciiTheme="minorHAnsi" w:eastAsia="Calibri" w:hAnsiTheme="minorHAnsi" w:cstheme="minorHAnsi"/>
                <w:sz w:val="22"/>
                <w:szCs w:val="22"/>
              </w:rPr>
            </w:pP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y</w:t>
            </w:r>
            <w:r w:rsidRPr="00F26D24">
              <w:rPr>
                <w:rFonts w:asciiTheme="minorHAnsi" w:eastAsia="Calibri" w:hAnsiTheme="minorHAnsi" w:cstheme="minorHAnsi"/>
                <w:spacing w:val="-2"/>
                <w:sz w:val="22"/>
                <w:szCs w:val="22"/>
              </w:rPr>
              <w:t xml:space="preserve"> </w:t>
            </w:r>
            <w:r w:rsidRPr="00F26D24">
              <w:rPr>
                <w:rFonts w:asciiTheme="minorHAnsi" w:eastAsia="Calibri" w:hAnsiTheme="minorHAnsi" w:cstheme="minorHAnsi"/>
                <w:spacing w:val="1"/>
                <w:sz w:val="22"/>
                <w:szCs w:val="22"/>
              </w:rPr>
              <w:t>a</w:t>
            </w:r>
            <w:r w:rsidRPr="00F26D24">
              <w:rPr>
                <w:rFonts w:asciiTheme="minorHAnsi" w:eastAsia="Calibri" w:hAnsiTheme="minorHAnsi" w:cstheme="minorHAnsi"/>
                <w:sz w:val="22"/>
                <w:szCs w:val="22"/>
              </w:rPr>
              <w:t>g</w:t>
            </w:r>
            <w:r w:rsidRPr="00F26D24">
              <w:rPr>
                <w:rFonts w:asciiTheme="minorHAnsi" w:eastAsia="Calibri" w:hAnsiTheme="minorHAnsi" w:cstheme="minorHAnsi"/>
                <w:spacing w:val="-1"/>
                <w:sz w:val="22"/>
                <w:szCs w:val="22"/>
              </w:rPr>
              <w:t>e</w:t>
            </w:r>
            <w:r w:rsidRPr="00F26D24">
              <w:rPr>
                <w:rFonts w:asciiTheme="minorHAnsi" w:eastAsia="Calibri" w:hAnsiTheme="minorHAnsi" w:cstheme="minorHAnsi"/>
                <w:sz w:val="22"/>
                <w:szCs w:val="22"/>
              </w:rPr>
              <w:t>,</w:t>
            </w:r>
            <w:r w:rsidRPr="00F26D24">
              <w:rPr>
                <w:rFonts w:asciiTheme="minorHAnsi" w:eastAsia="Calibri" w:hAnsiTheme="minorHAnsi" w:cstheme="minorHAnsi"/>
                <w:spacing w:val="-1"/>
                <w:sz w:val="22"/>
                <w:szCs w:val="22"/>
              </w:rPr>
              <w:t xml:space="preserve"> se</w:t>
            </w:r>
            <w:r w:rsidRPr="00F26D24">
              <w:rPr>
                <w:rFonts w:asciiTheme="minorHAnsi" w:eastAsia="Calibri" w:hAnsiTheme="minorHAnsi" w:cstheme="minorHAnsi"/>
                <w:sz w:val="22"/>
                <w:szCs w:val="22"/>
              </w:rPr>
              <w:t>x</w:t>
            </w:r>
            <w:r w:rsidRPr="00F26D24">
              <w:rPr>
                <w:rFonts w:asciiTheme="minorHAnsi" w:eastAsia="Calibri" w:hAnsiTheme="minorHAnsi" w:cstheme="minorHAnsi"/>
                <w:spacing w:val="-3"/>
                <w:sz w:val="22"/>
                <w:szCs w:val="22"/>
              </w:rPr>
              <w:t xml:space="preserve"> </w:t>
            </w:r>
            <w:r w:rsidRPr="00F26D24">
              <w:rPr>
                <w:rFonts w:asciiTheme="minorHAnsi" w:eastAsia="Calibri" w:hAnsiTheme="minorHAnsi" w:cstheme="minorHAnsi"/>
                <w:sz w:val="22"/>
                <w:szCs w:val="22"/>
              </w:rPr>
              <w:t>c</w:t>
            </w:r>
            <w:r w:rsidRPr="00F26D24">
              <w:rPr>
                <w:rFonts w:asciiTheme="minorHAnsi" w:eastAsia="Calibri" w:hAnsiTheme="minorHAnsi" w:cstheme="minorHAnsi"/>
                <w:spacing w:val="3"/>
                <w:sz w:val="22"/>
                <w:szCs w:val="22"/>
              </w:rPr>
              <w:t>o</w:t>
            </w:r>
            <w:r w:rsidRPr="00F26D24">
              <w:rPr>
                <w:rFonts w:asciiTheme="minorHAnsi" w:eastAsia="Calibri" w:hAnsiTheme="minorHAnsi" w:cstheme="minorHAnsi"/>
                <w:spacing w:val="-1"/>
                <w:sz w:val="22"/>
                <w:szCs w:val="22"/>
              </w:rPr>
              <w:t>m</w:t>
            </w:r>
            <w:r w:rsidRPr="00F26D24">
              <w:rPr>
                <w:rFonts w:asciiTheme="minorHAnsi" w:eastAsia="Calibri" w:hAnsiTheme="minorHAnsi" w:cstheme="minorHAnsi"/>
                <w:spacing w:val="1"/>
                <w:sz w:val="22"/>
                <w:szCs w:val="22"/>
              </w:rPr>
              <w:t>b</w:t>
            </w:r>
            <w:r w:rsidRPr="00F26D24">
              <w:rPr>
                <w:rFonts w:asciiTheme="minorHAnsi" w:eastAsia="Calibri" w:hAnsiTheme="minorHAnsi" w:cstheme="minorHAnsi"/>
                <w:sz w:val="22"/>
                <w:szCs w:val="22"/>
              </w:rPr>
              <w:t>i</w:t>
            </w:r>
            <w:r w:rsidRPr="00F26D24">
              <w:rPr>
                <w:rFonts w:asciiTheme="minorHAnsi" w:eastAsia="Calibri" w:hAnsiTheme="minorHAnsi" w:cstheme="minorHAnsi"/>
                <w:spacing w:val="1"/>
                <w:sz w:val="22"/>
                <w:szCs w:val="22"/>
              </w:rPr>
              <w:t>n</w:t>
            </w:r>
            <w:r w:rsidRPr="00F26D24">
              <w:rPr>
                <w:rFonts w:asciiTheme="minorHAnsi" w:eastAsia="Calibri" w:hAnsiTheme="minorHAnsi" w:cstheme="minorHAnsi"/>
                <w:sz w:val="22"/>
                <w:szCs w:val="22"/>
              </w:rPr>
              <w:t>a</w:t>
            </w:r>
            <w:r w:rsidRPr="00F26D24">
              <w:rPr>
                <w:rFonts w:asciiTheme="minorHAnsi" w:eastAsia="Calibri" w:hAnsiTheme="minorHAnsi" w:cstheme="minorHAnsi"/>
                <w:spacing w:val="1"/>
                <w:sz w:val="22"/>
                <w:szCs w:val="22"/>
              </w:rPr>
              <w:t>t</w:t>
            </w:r>
            <w:r w:rsidRPr="00F26D24">
              <w:rPr>
                <w:rFonts w:asciiTheme="minorHAnsi" w:eastAsia="Calibri" w:hAnsiTheme="minorHAnsi" w:cstheme="minorHAnsi"/>
                <w:sz w:val="22"/>
                <w:szCs w:val="22"/>
              </w:rPr>
              <w:t>ion</w:t>
            </w:r>
          </w:p>
        </w:tc>
        <w:tc>
          <w:tcPr>
            <w:tcW w:w="2115" w:type="dxa"/>
            <w:tcBorders>
              <w:top w:val="single" w:sz="5" w:space="0" w:color="000000"/>
              <w:left w:val="single" w:sz="5" w:space="0" w:color="000000"/>
              <w:bottom w:val="single" w:sz="5" w:space="0" w:color="000000"/>
              <w:right w:val="single" w:sz="5" w:space="0" w:color="000000"/>
            </w:tcBorders>
          </w:tcPr>
          <w:p w14:paraId="064A4B88" w14:textId="77777777" w:rsidR="00364CEF" w:rsidRPr="00F26D24" w:rsidRDefault="00364CEF" w:rsidP="00A175C3">
            <w:pPr>
              <w:spacing w:line="220" w:lineRule="exact"/>
              <w:ind w:left="105"/>
              <w:rPr>
                <w:rFonts w:asciiTheme="minorHAnsi" w:eastAsia="Calibri" w:hAnsiTheme="minorHAnsi" w:cstheme="minorHAnsi"/>
                <w:sz w:val="22"/>
                <w:szCs w:val="22"/>
              </w:rPr>
            </w:pPr>
            <w:proofErr w:type="spellStart"/>
            <w:r w:rsidRPr="00F26D24">
              <w:rPr>
                <w:rFonts w:asciiTheme="minorHAnsi" w:eastAsia="Calibri" w:hAnsiTheme="minorHAnsi" w:cstheme="minorHAnsi"/>
                <w:i/>
                <w:spacing w:val="1"/>
                <w:sz w:val="22"/>
                <w:szCs w:val="22"/>
              </w:rPr>
              <w:t>Nem</w:t>
            </w:r>
            <w:r w:rsidRPr="00F26D24">
              <w:rPr>
                <w:rFonts w:asciiTheme="minorHAnsi" w:eastAsia="Calibri" w:hAnsiTheme="minorHAnsi" w:cstheme="minorHAnsi"/>
                <w:i/>
                <w:spacing w:val="-1"/>
                <w:sz w:val="22"/>
                <w:szCs w:val="22"/>
              </w:rPr>
              <w:t>r</w:t>
            </w:r>
            <w:r w:rsidRPr="00F26D24">
              <w:rPr>
                <w:rFonts w:asciiTheme="minorHAnsi" w:eastAsia="Calibri" w:hAnsiTheme="minorHAnsi" w:cstheme="minorHAnsi"/>
                <w:i/>
                <w:spacing w:val="1"/>
                <w:sz w:val="22"/>
                <w:szCs w:val="22"/>
              </w:rPr>
              <w:t>o</w:t>
            </w:r>
            <w:r w:rsidRPr="00F26D24">
              <w:rPr>
                <w:rFonts w:asciiTheme="minorHAnsi" w:eastAsia="Calibri" w:hAnsiTheme="minorHAnsi" w:cstheme="minorHAnsi"/>
                <w:i/>
                <w:sz w:val="22"/>
                <w:szCs w:val="22"/>
              </w:rPr>
              <w:t>d</w:t>
            </w:r>
            <w:proofErr w:type="spellEnd"/>
            <w:r w:rsidRPr="00F26D24">
              <w:rPr>
                <w:rFonts w:asciiTheme="minorHAnsi" w:eastAsia="Calibri" w:hAnsiTheme="minorHAnsi" w:cstheme="minorHAnsi"/>
                <w:i/>
                <w:spacing w:val="-7"/>
                <w:sz w:val="22"/>
                <w:szCs w:val="22"/>
              </w:rPr>
              <w:t xml:space="preserve"> </w:t>
            </w:r>
            <w:r w:rsidRPr="00F26D24">
              <w:rPr>
                <w:rFonts w:asciiTheme="minorHAnsi" w:eastAsia="Calibri" w:hAnsiTheme="minorHAnsi" w:cstheme="minorHAnsi"/>
                <w:i/>
                <w:spacing w:val="1"/>
                <w:sz w:val="22"/>
                <w:szCs w:val="22"/>
              </w:rPr>
              <w:t>Cup</w:t>
            </w:r>
          </w:p>
        </w:tc>
      </w:tr>
    </w:tbl>
    <w:p w14:paraId="29CC2842" w14:textId="1F1268F0" w:rsidR="005160EE" w:rsidRPr="00F26D24" w:rsidRDefault="005160EE">
      <w:pPr>
        <w:rPr>
          <w:rFonts w:asciiTheme="minorHAnsi" w:eastAsia="Calibri" w:hAnsiTheme="minorHAnsi" w:cstheme="minorHAnsi"/>
          <w:b/>
          <w:sz w:val="22"/>
          <w:szCs w:val="22"/>
          <w:u w:val="single"/>
        </w:rPr>
      </w:pPr>
    </w:p>
    <w:p w14:paraId="42F8D565" w14:textId="77777777" w:rsidR="003358B6" w:rsidRDefault="00757627" w:rsidP="00757627">
      <w:pPr>
        <w:rPr>
          <w:rFonts w:asciiTheme="minorHAnsi" w:hAnsiTheme="minorHAnsi" w:cstheme="minorHAnsi"/>
          <w:i/>
          <w:iCs/>
          <w:sz w:val="22"/>
          <w:szCs w:val="22"/>
        </w:rPr>
      </w:pPr>
      <w:r w:rsidRPr="00757627">
        <w:rPr>
          <w:rFonts w:asciiTheme="minorHAnsi" w:hAnsiTheme="minorHAnsi" w:cstheme="minorHAnsi"/>
          <w:i/>
          <w:iCs/>
          <w:sz w:val="22"/>
          <w:szCs w:val="22"/>
        </w:rPr>
        <w:t xml:space="preserve">* It was agreed at the AUFQ Spearfishing Commission meeting held on 19 March 2022 that this year the Junior Spearfishing Championship of Qld and the Ladies Spearfishing Championship of Qld will be </w:t>
      </w:r>
      <w:proofErr w:type="spellStart"/>
      <w:r>
        <w:rPr>
          <w:rFonts w:asciiTheme="minorHAnsi" w:hAnsiTheme="minorHAnsi" w:cstheme="minorHAnsi"/>
          <w:i/>
          <w:iCs/>
          <w:sz w:val="22"/>
          <w:szCs w:val="22"/>
        </w:rPr>
        <w:t>trialled</w:t>
      </w:r>
      <w:proofErr w:type="spellEnd"/>
      <w:r>
        <w:rPr>
          <w:rFonts w:asciiTheme="minorHAnsi" w:hAnsiTheme="minorHAnsi" w:cstheme="minorHAnsi"/>
          <w:i/>
          <w:iCs/>
          <w:sz w:val="22"/>
          <w:szCs w:val="22"/>
        </w:rPr>
        <w:t xml:space="preserve"> </w:t>
      </w:r>
      <w:r w:rsidRPr="00757627">
        <w:rPr>
          <w:rFonts w:asciiTheme="minorHAnsi" w:hAnsiTheme="minorHAnsi" w:cstheme="minorHAnsi"/>
          <w:i/>
          <w:iCs/>
          <w:sz w:val="22"/>
          <w:szCs w:val="22"/>
        </w:rPr>
        <w:t xml:space="preserve">on a ‘Nominated Pairs’ basis in alignment with the new national “A Section Rules”. </w:t>
      </w:r>
    </w:p>
    <w:p w14:paraId="53F49DD1" w14:textId="77777777" w:rsidR="003358B6" w:rsidRDefault="003358B6" w:rsidP="00757627">
      <w:pPr>
        <w:rPr>
          <w:rFonts w:asciiTheme="minorHAnsi" w:hAnsiTheme="minorHAnsi" w:cstheme="minorHAnsi"/>
          <w:i/>
          <w:iCs/>
          <w:sz w:val="22"/>
          <w:szCs w:val="22"/>
        </w:rPr>
      </w:pPr>
    </w:p>
    <w:p w14:paraId="2FC39156" w14:textId="7C3CF79A" w:rsidR="003358B6" w:rsidRPr="003358B6" w:rsidRDefault="003358B6" w:rsidP="003358B6">
      <w:pPr>
        <w:jc w:val="both"/>
        <w:rPr>
          <w:rFonts w:asciiTheme="minorHAnsi" w:eastAsia="Arial" w:hAnsiTheme="minorHAnsi" w:cstheme="minorHAnsi"/>
          <w:i/>
          <w:iCs/>
        </w:rPr>
      </w:pPr>
      <w:r>
        <w:rPr>
          <w:rFonts w:asciiTheme="minorHAnsi" w:hAnsiTheme="minorHAnsi" w:cstheme="minorHAnsi"/>
          <w:i/>
          <w:iCs/>
          <w:sz w:val="22"/>
          <w:szCs w:val="22"/>
        </w:rPr>
        <w:t xml:space="preserve"># </w:t>
      </w:r>
      <w:r w:rsidRPr="003358B6">
        <w:rPr>
          <w:rFonts w:asciiTheme="minorHAnsi" w:hAnsiTheme="minorHAnsi" w:cstheme="minorHAnsi"/>
          <w:i/>
          <w:iCs/>
          <w:sz w:val="22"/>
          <w:szCs w:val="22"/>
        </w:rPr>
        <w:t xml:space="preserve">This year the Sub-Junior Championship of Qld will be run in conjunction with the Australian Spearfishing Championships </w:t>
      </w:r>
      <w:r w:rsidRPr="003358B6">
        <w:rPr>
          <w:rFonts w:asciiTheme="minorHAnsi" w:eastAsia="Arial" w:hAnsiTheme="minorHAnsi" w:cstheme="minorHAnsi"/>
          <w:b/>
          <w:bCs/>
          <w:i/>
          <w:iCs/>
        </w:rPr>
        <w:t xml:space="preserve">Sub-Junior </w:t>
      </w:r>
      <w:r w:rsidRPr="003358B6">
        <w:rPr>
          <w:rFonts w:asciiTheme="minorHAnsi" w:eastAsia="Arial" w:hAnsiTheme="minorHAnsi" w:cstheme="minorHAnsi"/>
          <w:i/>
          <w:iCs/>
        </w:rPr>
        <w:t xml:space="preserve">Spearfishing </w:t>
      </w:r>
      <w:r w:rsidRPr="003358B6">
        <w:rPr>
          <w:rFonts w:asciiTheme="minorHAnsi" w:hAnsiTheme="minorHAnsi" w:cstheme="minorHAnsi"/>
          <w:i/>
          <w:iCs/>
        </w:rPr>
        <w:t>Championship</w:t>
      </w:r>
      <w:r w:rsidR="00A56DA7">
        <w:rPr>
          <w:rFonts w:asciiTheme="minorHAnsi" w:hAnsiTheme="minorHAnsi" w:cstheme="minorHAnsi"/>
          <w:i/>
          <w:iCs/>
        </w:rPr>
        <w:t xml:space="preserve"> in accordance with the</w:t>
      </w:r>
      <w:r w:rsidR="00A56DA7" w:rsidRPr="00A56DA7">
        <w:rPr>
          <w:rFonts w:asciiTheme="minorHAnsi" w:hAnsiTheme="minorHAnsi" w:cstheme="minorHAnsi"/>
          <w:i/>
          <w:iCs/>
          <w:sz w:val="22"/>
          <w:szCs w:val="22"/>
        </w:rPr>
        <w:t xml:space="preserve"> </w:t>
      </w:r>
      <w:r w:rsidR="00A56DA7" w:rsidRPr="00757627">
        <w:rPr>
          <w:rFonts w:asciiTheme="minorHAnsi" w:hAnsiTheme="minorHAnsi" w:cstheme="minorHAnsi"/>
          <w:i/>
          <w:iCs/>
          <w:sz w:val="22"/>
          <w:szCs w:val="22"/>
        </w:rPr>
        <w:t>new national “A Section Rules”</w:t>
      </w:r>
      <w:r w:rsidRPr="003358B6">
        <w:rPr>
          <w:rFonts w:asciiTheme="minorHAnsi" w:hAnsiTheme="minorHAnsi" w:cstheme="minorHAnsi"/>
          <w:i/>
          <w:iCs/>
          <w:sz w:val="22"/>
          <w:szCs w:val="22"/>
        </w:rPr>
        <w:t xml:space="preserve"> [</w:t>
      </w:r>
      <w:r w:rsidRPr="003358B6">
        <w:rPr>
          <w:rFonts w:asciiTheme="minorHAnsi" w:eastAsia="Arial" w:hAnsiTheme="minorHAnsi" w:cstheme="minorHAnsi"/>
          <w:i/>
          <w:iCs/>
        </w:rPr>
        <w:t>Individual Competition swum with an adult observer | For competitors aged under 15 years]</w:t>
      </w:r>
    </w:p>
    <w:bookmarkEnd w:id="16"/>
    <w:p w14:paraId="7259758D" w14:textId="7CAB661B" w:rsidR="003358B6" w:rsidRDefault="003358B6" w:rsidP="003358B6">
      <w:pPr>
        <w:rPr>
          <w:rFonts w:asciiTheme="minorHAnsi" w:hAnsiTheme="minorHAnsi" w:cstheme="minorHAnsi"/>
          <w:i/>
          <w:iCs/>
          <w:sz w:val="22"/>
          <w:szCs w:val="22"/>
        </w:rPr>
      </w:pPr>
    </w:p>
    <w:p w14:paraId="74B4D7D4" w14:textId="77777777" w:rsidR="003358B6" w:rsidRPr="00757627" w:rsidRDefault="003358B6" w:rsidP="00757627">
      <w:pPr>
        <w:rPr>
          <w:rFonts w:asciiTheme="minorHAnsi" w:hAnsiTheme="minorHAnsi" w:cstheme="minorHAnsi"/>
          <w:i/>
          <w:iCs/>
          <w:sz w:val="22"/>
          <w:szCs w:val="22"/>
        </w:rPr>
      </w:pPr>
    </w:p>
    <w:p w14:paraId="631D125E" w14:textId="205E1369" w:rsidR="00472520" w:rsidRPr="00F26D24" w:rsidRDefault="00472520">
      <w:pPr>
        <w:rPr>
          <w:rFonts w:asciiTheme="minorHAnsi" w:eastAsia="Calibri" w:hAnsiTheme="minorHAnsi" w:cstheme="minorHAnsi"/>
          <w:b/>
          <w:sz w:val="22"/>
          <w:szCs w:val="22"/>
          <w:u w:val="single"/>
        </w:rPr>
      </w:pPr>
    </w:p>
    <w:p w14:paraId="60A7C624" w14:textId="77777777" w:rsidR="00757627" w:rsidRDefault="00757627">
      <w:pPr>
        <w:rPr>
          <w:rFonts w:asciiTheme="minorHAnsi" w:eastAsia="Calibri" w:hAnsiTheme="minorHAnsi" w:cstheme="minorHAnsi"/>
          <w:b/>
          <w:bCs/>
          <w:kern w:val="32"/>
          <w:u w:val="single"/>
        </w:rPr>
      </w:pPr>
      <w:bookmarkStart w:id="17" w:name="_Toc99094537"/>
      <w:r>
        <w:rPr>
          <w:rFonts w:asciiTheme="minorHAnsi" w:eastAsia="Calibri" w:hAnsiTheme="minorHAnsi" w:cstheme="minorHAnsi"/>
          <w:u w:val="single"/>
        </w:rPr>
        <w:br w:type="page"/>
      </w:r>
    </w:p>
    <w:p w14:paraId="1020C3D0" w14:textId="2B9A7C85" w:rsidR="00CE1482" w:rsidRPr="00F26D24" w:rsidRDefault="00CE1482" w:rsidP="00D26538">
      <w:pPr>
        <w:pStyle w:val="Heading1"/>
        <w:numPr>
          <w:ilvl w:val="0"/>
          <w:numId w:val="0"/>
        </w:numPr>
        <w:ind w:left="720" w:hanging="720"/>
        <w:jc w:val="center"/>
        <w:rPr>
          <w:rFonts w:asciiTheme="minorHAnsi" w:eastAsia="Calibri" w:hAnsiTheme="minorHAnsi" w:cstheme="minorHAnsi"/>
          <w:b w:val="0"/>
          <w:sz w:val="20"/>
          <w:szCs w:val="20"/>
          <w:u w:val="single"/>
        </w:rPr>
      </w:pPr>
      <w:r w:rsidRPr="00F26D24">
        <w:rPr>
          <w:rFonts w:asciiTheme="minorHAnsi" w:eastAsia="Calibri" w:hAnsiTheme="minorHAnsi" w:cstheme="minorHAnsi"/>
          <w:sz w:val="20"/>
          <w:szCs w:val="20"/>
          <w:u w:val="single"/>
        </w:rPr>
        <w:lastRenderedPageBreak/>
        <w:t>O</w:t>
      </w:r>
      <w:r w:rsidR="00F26D24">
        <w:rPr>
          <w:rFonts w:asciiTheme="minorHAnsi" w:eastAsia="Calibri" w:hAnsiTheme="minorHAnsi" w:cstheme="minorHAnsi"/>
          <w:sz w:val="20"/>
          <w:szCs w:val="20"/>
          <w:u w:val="single"/>
        </w:rPr>
        <w:t>fficial Spearfishing Scoresheet</w:t>
      </w:r>
      <w:bookmarkEnd w:id="17"/>
    </w:p>
    <w:p w14:paraId="754425E1" w14:textId="77777777" w:rsidR="001830E2" w:rsidRDefault="00815585" w:rsidP="00815585">
      <w:pPr>
        <w:rPr>
          <w:rFonts w:asciiTheme="minorHAnsi" w:hAnsiTheme="minorHAnsi" w:cstheme="minorHAnsi"/>
          <w:bCs/>
          <w:sz w:val="16"/>
          <w:szCs w:val="16"/>
        </w:rPr>
      </w:pPr>
      <w:r>
        <w:rPr>
          <w:rFonts w:asciiTheme="minorHAnsi" w:eastAsia="Calibri" w:hAnsiTheme="minorHAnsi" w:cstheme="minorHAnsi"/>
          <w:bCs/>
          <w:i/>
          <w:iCs/>
          <w:sz w:val="16"/>
          <w:szCs w:val="16"/>
          <w:u w:val="single"/>
        </w:rPr>
        <w:t xml:space="preserve">Scoresheet </w:t>
      </w:r>
      <w:r w:rsidRPr="000E0862">
        <w:rPr>
          <w:rFonts w:asciiTheme="minorHAnsi" w:eastAsia="Calibri" w:hAnsiTheme="minorHAnsi" w:cstheme="minorHAnsi"/>
          <w:bCs/>
          <w:i/>
          <w:iCs/>
          <w:sz w:val="16"/>
          <w:szCs w:val="16"/>
          <w:u w:val="single"/>
        </w:rPr>
        <w:t>Notes:</w:t>
      </w:r>
      <w:r w:rsidR="001830E2">
        <w:rPr>
          <w:rFonts w:asciiTheme="minorHAnsi" w:eastAsia="Calibri" w:hAnsiTheme="minorHAnsi" w:cstheme="minorHAnsi"/>
          <w:bCs/>
          <w:i/>
          <w:iCs/>
          <w:sz w:val="16"/>
          <w:szCs w:val="16"/>
          <w:u w:val="single"/>
        </w:rPr>
        <w:t xml:space="preserve"> </w:t>
      </w:r>
      <w:r w:rsidRPr="00D50EA0">
        <w:rPr>
          <w:rFonts w:asciiTheme="minorHAnsi" w:hAnsiTheme="minorHAnsi" w:cstheme="minorHAnsi"/>
          <w:bCs/>
          <w:sz w:val="16"/>
          <w:szCs w:val="16"/>
        </w:rPr>
        <w:t xml:space="preserve">Only those species shown on this scoresheet are eligible. </w:t>
      </w:r>
    </w:p>
    <w:p w14:paraId="66761F42" w14:textId="77777777" w:rsidR="001830E2" w:rsidRDefault="00815585" w:rsidP="00815585">
      <w:pPr>
        <w:rPr>
          <w:rFonts w:asciiTheme="minorHAnsi" w:eastAsia="Calibri" w:hAnsiTheme="minorHAnsi" w:cstheme="minorHAnsi"/>
          <w:bCs/>
          <w:sz w:val="16"/>
          <w:szCs w:val="16"/>
        </w:rPr>
      </w:pPr>
      <w:r w:rsidRPr="00D50EA0">
        <w:rPr>
          <w:rFonts w:asciiTheme="minorHAnsi" w:hAnsiTheme="minorHAnsi" w:cstheme="minorHAnsi"/>
          <w:bCs/>
          <w:sz w:val="16"/>
          <w:szCs w:val="16"/>
        </w:rPr>
        <w:t xml:space="preserve">No unlisted fish. </w:t>
      </w:r>
      <w:r w:rsidRPr="00D50EA0">
        <w:rPr>
          <w:rFonts w:asciiTheme="minorHAnsi" w:eastAsia="Calibri" w:hAnsiTheme="minorHAnsi" w:cstheme="minorHAnsi"/>
          <w:bCs/>
          <w:sz w:val="16"/>
          <w:szCs w:val="16"/>
        </w:rPr>
        <w:t>Only one of each listed species to be weighed</w:t>
      </w:r>
      <w:r>
        <w:rPr>
          <w:rFonts w:asciiTheme="minorHAnsi" w:eastAsia="Calibri" w:hAnsiTheme="minorHAnsi" w:cstheme="minorHAnsi"/>
          <w:bCs/>
          <w:sz w:val="16"/>
          <w:szCs w:val="16"/>
        </w:rPr>
        <w:t>-in</w:t>
      </w:r>
      <w:r w:rsidRPr="00D50EA0">
        <w:rPr>
          <w:rFonts w:asciiTheme="minorHAnsi" w:eastAsia="Calibri" w:hAnsiTheme="minorHAnsi" w:cstheme="minorHAnsi"/>
          <w:bCs/>
          <w:sz w:val="16"/>
          <w:szCs w:val="16"/>
        </w:rPr>
        <w:t xml:space="preserve"> per </w:t>
      </w:r>
      <w:r w:rsidR="00591D8C">
        <w:rPr>
          <w:rFonts w:asciiTheme="minorHAnsi" w:eastAsia="Calibri" w:hAnsiTheme="minorHAnsi" w:cstheme="minorHAnsi"/>
          <w:bCs/>
          <w:sz w:val="16"/>
          <w:szCs w:val="16"/>
        </w:rPr>
        <w:t>True-Pair</w:t>
      </w:r>
      <w:r w:rsidRPr="00D50EA0">
        <w:rPr>
          <w:rFonts w:asciiTheme="minorHAnsi" w:eastAsia="Calibri" w:hAnsiTheme="minorHAnsi" w:cstheme="minorHAnsi"/>
          <w:bCs/>
          <w:sz w:val="16"/>
          <w:szCs w:val="16"/>
        </w:rPr>
        <w:t xml:space="preserve"> per day.</w:t>
      </w:r>
    </w:p>
    <w:p w14:paraId="787CDC34" w14:textId="526E245F" w:rsidR="00815585" w:rsidRPr="00D50EA0" w:rsidRDefault="001830E2" w:rsidP="00815585">
      <w:pPr>
        <w:rPr>
          <w:rFonts w:asciiTheme="minorHAnsi" w:hAnsiTheme="minorHAnsi" w:cstheme="minorHAnsi"/>
          <w:bCs/>
          <w:sz w:val="16"/>
          <w:szCs w:val="16"/>
        </w:rPr>
      </w:pPr>
      <w:r>
        <w:rPr>
          <w:rFonts w:asciiTheme="minorHAnsi" w:eastAsia="Calibri" w:hAnsiTheme="minorHAnsi" w:cstheme="minorHAnsi"/>
          <w:bCs/>
          <w:sz w:val="16"/>
          <w:szCs w:val="16"/>
        </w:rPr>
        <w:t xml:space="preserve"> </w:t>
      </w:r>
      <w:r w:rsidR="00815585" w:rsidRPr="00D50EA0">
        <w:rPr>
          <w:rFonts w:asciiTheme="minorHAnsi" w:eastAsia="Calibri" w:hAnsiTheme="minorHAnsi" w:cstheme="minorHAnsi"/>
          <w:bCs/>
          <w:spacing w:val="1"/>
          <w:sz w:val="16"/>
          <w:szCs w:val="16"/>
          <w:u w:val="single"/>
        </w:rPr>
        <w:t>All fish</w:t>
      </w:r>
      <w:r w:rsidR="00815585" w:rsidRPr="00D50EA0">
        <w:rPr>
          <w:rFonts w:asciiTheme="minorHAnsi" w:eastAsia="Calibri" w:hAnsiTheme="minorHAnsi" w:cstheme="minorHAnsi"/>
          <w:bCs/>
          <w:spacing w:val="-1"/>
          <w:sz w:val="16"/>
          <w:szCs w:val="16"/>
        </w:rPr>
        <w:t xml:space="preserve"> </w:t>
      </w:r>
      <w:r w:rsidR="00815585" w:rsidRPr="00D50EA0">
        <w:rPr>
          <w:rFonts w:asciiTheme="minorHAnsi" w:eastAsia="Calibri" w:hAnsiTheme="minorHAnsi" w:cstheme="minorHAnsi"/>
          <w:bCs/>
          <w:spacing w:val="1"/>
          <w:sz w:val="16"/>
          <w:szCs w:val="16"/>
        </w:rPr>
        <w:t>w</w:t>
      </w:r>
      <w:r w:rsidR="00815585" w:rsidRPr="00D50EA0">
        <w:rPr>
          <w:rFonts w:asciiTheme="minorHAnsi" w:eastAsia="Calibri" w:hAnsiTheme="minorHAnsi" w:cstheme="minorHAnsi"/>
          <w:bCs/>
          <w:spacing w:val="-1"/>
          <w:sz w:val="16"/>
          <w:szCs w:val="16"/>
        </w:rPr>
        <w:t>e</w:t>
      </w:r>
      <w:r w:rsidR="00815585" w:rsidRPr="00D50EA0">
        <w:rPr>
          <w:rFonts w:asciiTheme="minorHAnsi" w:eastAsia="Calibri" w:hAnsiTheme="minorHAnsi" w:cstheme="minorHAnsi"/>
          <w:bCs/>
          <w:spacing w:val="1"/>
          <w:sz w:val="16"/>
          <w:szCs w:val="16"/>
        </w:rPr>
        <w:t>i</w:t>
      </w:r>
      <w:r w:rsidR="00815585" w:rsidRPr="00D50EA0">
        <w:rPr>
          <w:rFonts w:asciiTheme="minorHAnsi" w:eastAsia="Calibri" w:hAnsiTheme="minorHAnsi" w:cstheme="minorHAnsi"/>
          <w:bCs/>
          <w:spacing w:val="-1"/>
          <w:sz w:val="16"/>
          <w:szCs w:val="16"/>
        </w:rPr>
        <w:t>g</w:t>
      </w:r>
      <w:r w:rsidR="00815585" w:rsidRPr="00D50EA0">
        <w:rPr>
          <w:rFonts w:asciiTheme="minorHAnsi" w:eastAsia="Calibri" w:hAnsiTheme="minorHAnsi" w:cstheme="minorHAnsi"/>
          <w:bCs/>
          <w:sz w:val="16"/>
          <w:szCs w:val="16"/>
        </w:rPr>
        <w:t>h</w:t>
      </w:r>
      <w:r w:rsidR="00815585">
        <w:rPr>
          <w:rFonts w:asciiTheme="minorHAnsi" w:eastAsia="Calibri" w:hAnsiTheme="minorHAnsi" w:cstheme="minorHAnsi"/>
          <w:bCs/>
          <w:sz w:val="16"/>
          <w:szCs w:val="16"/>
        </w:rPr>
        <w:t>ed-in must be</w:t>
      </w:r>
      <w:r w:rsidR="00815585" w:rsidRPr="00D50EA0">
        <w:rPr>
          <w:rFonts w:asciiTheme="minorHAnsi" w:eastAsia="Calibri" w:hAnsiTheme="minorHAnsi" w:cstheme="minorHAnsi"/>
          <w:bCs/>
          <w:spacing w:val="1"/>
          <w:sz w:val="16"/>
          <w:szCs w:val="16"/>
        </w:rPr>
        <w:t xml:space="preserve"> </w:t>
      </w:r>
      <w:r w:rsidR="00815585" w:rsidRPr="00D50EA0">
        <w:rPr>
          <w:rFonts w:asciiTheme="minorHAnsi" w:eastAsia="Calibri" w:hAnsiTheme="minorHAnsi" w:cstheme="minorHAnsi"/>
          <w:bCs/>
          <w:sz w:val="16"/>
          <w:szCs w:val="16"/>
        </w:rPr>
        <w:t xml:space="preserve">a </w:t>
      </w:r>
      <w:r w:rsidR="00815585" w:rsidRPr="00D50EA0">
        <w:rPr>
          <w:rFonts w:asciiTheme="minorHAnsi" w:eastAsia="Calibri" w:hAnsiTheme="minorHAnsi" w:cstheme="minorHAnsi"/>
          <w:bCs/>
          <w:spacing w:val="-1"/>
          <w:sz w:val="16"/>
          <w:szCs w:val="16"/>
        </w:rPr>
        <w:t xml:space="preserve">MINIMUM </w:t>
      </w:r>
      <w:r w:rsidR="00815585" w:rsidRPr="00D50EA0">
        <w:rPr>
          <w:rFonts w:asciiTheme="minorHAnsi" w:eastAsia="Calibri" w:hAnsiTheme="minorHAnsi" w:cstheme="minorHAnsi"/>
          <w:bCs/>
          <w:sz w:val="16"/>
          <w:szCs w:val="16"/>
        </w:rPr>
        <w:t>of</w:t>
      </w:r>
      <w:r w:rsidR="00815585" w:rsidRPr="00D50EA0">
        <w:rPr>
          <w:rFonts w:asciiTheme="minorHAnsi" w:eastAsia="Calibri" w:hAnsiTheme="minorHAnsi" w:cstheme="minorHAnsi"/>
          <w:bCs/>
          <w:spacing w:val="2"/>
          <w:sz w:val="16"/>
          <w:szCs w:val="16"/>
        </w:rPr>
        <w:t xml:space="preserve"> </w:t>
      </w:r>
      <w:r w:rsidR="00815585" w:rsidRPr="00D50EA0">
        <w:rPr>
          <w:rFonts w:asciiTheme="minorHAnsi" w:eastAsia="Calibri" w:hAnsiTheme="minorHAnsi" w:cstheme="minorHAnsi"/>
          <w:bCs/>
          <w:sz w:val="16"/>
          <w:szCs w:val="16"/>
        </w:rPr>
        <w:t>1</w:t>
      </w:r>
      <w:r w:rsidR="00815585" w:rsidRPr="00D50EA0">
        <w:rPr>
          <w:rFonts w:asciiTheme="minorHAnsi" w:eastAsia="Calibri" w:hAnsiTheme="minorHAnsi" w:cstheme="minorHAnsi"/>
          <w:bCs/>
          <w:spacing w:val="1"/>
          <w:sz w:val="16"/>
          <w:szCs w:val="16"/>
        </w:rPr>
        <w:t>k</w:t>
      </w:r>
      <w:r w:rsidR="00815585" w:rsidRPr="00D50EA0">
        <w:rPr>
          <w:rFonts w:asciiTheme="minorHAnsi" w:eastAsia="Calibri" w:hAnsiTheme="minorHAnsi" w:cstheme="minorHAnsi"/>
          <w:bCs/>
          <w:spacing w:val="-1"/>
          <w:sz w:val="16"/>
          <w:szCs w:val="16"/>
        </w:rPr>
        <w:t xml:space="preserve">g – this applies to all eligible species. Lengths in round brackets refers to minimum </w:t>
      </w:r>
      <w:r w:rsidR="00815585" w:rsidRPr="00D50EA0">
        <w:rPr>
          <w:rFonts w:asciiTheme="minorHAnsi" w:eastAsia="Calibri" w:hAnsiTheme="minorHAnsi" w:cstheme="minorHAnsi"/>
          <w:bCs/>
          <w:i/>
          <w:iCs/>
          <w:spacing w:val="-1"/>
          <w:sz w:val="16"/>
          <w:szCs w:val="16"/>
        </w:rPr>
        <w:t>legal</w:t>
      </w:r>
      <w:r w:rsidR="00815585" w:rsidRPr="00D50EA0">
        <w:rPr>
          <w:rFonts w:asciiTheme="minorHAnsi" w:eastAsia="Calibri" w:hAnsiTheme="minorHAnsi" w:cstheme="minorHAnsi"/>
          <w:bCs/>
          <w:spacing w:val="-1"/>
          <w:sz w:val="16"/>
          <w:szCs w:val="16"/>
        </w:rPr>
        <w:t xml:space="preserve"> size</w:t>
      </w:r>
      <w:r w:rsidR="00815585">
        <w:rPr>
          <w:rFonts w:asciiTheme="minorHAnsi" w:eastAsia="Calibri" w:hAnsiTheme="minorHAnsi" w:cstheme="minorHAnsi"/>
          <w:bCs/>
          <w:spacing w:val="-1"/>
          <w:sz w:val="16"/>
          <w:szCs w:val="16"/>
        </w:rPr>
        <w:t>.</w:t>
      </w:r>
    </w:p>
    <w:p w14:paraId="6918ABED" w14:textId="5CCED88C" w:rsidR="00815585" w:rsidRDefault="00815585" w:rsidP="00815585">
      <w:pPr>
        <w:rPr>
          <w:rFonts w:asciiTheme="minorHAnsi" w:eastAsia="Calibri" w:hAnsiTheme="minorHAnsi" w:cstheme="minorHAnsi"/>
          <w:bCs/>
          <w:spacing w:val="1"/>
          <w:sz w:val="16"/>
          <w:szCs w:val="16"/>
        </w:rPr>
      </w:pPr>
      <w:r w:rsidRPr="00D50EA0">
        <w:rPr>
          <w:rFonts w:asciiTheme="minorHAnsi" w:hAnsiTheme="minorHAnsi" w:cstheme="minorHAnsi"/>
          <w:bCs/>
          <w:sz w:val="16"/>
          <w:szCs w:val="16"/>
        </w:rPr>
        <w:t xml:space="preserve">PARROT FISH - </w:t>
      </w:r>
      <w:r w:rsidRPr="00D50EA0">
        <w:rPr>
          <w:rFonts w:asciiTheme="minorHAnsi" w:eastAsia="Calibri" w:hAnsiTheme="minorHAnsi" w:cstheme="minorHAnsi"/>
          <w:bCs/>
          <w:spacing w:val="-1"/>
          <w:sz w:val="16"/>
          <w:szCs w:val="16"/>
        </w:rPr>
        <w:t>A</w:t>
      </w:r>
      <w:r w:rsidRPr="00D50EA0">
        <w:rPr>
          <w:rFonts w:asciiTheme="minorHAnsi" w:eastAsia="Calibri" w:hAnsiTheme="minorHAnsi" w:cstheme="minorHAnsi"/>
          <w:bCs/>
          <w:spacing w:val="1"/>
          <w:sz w:val="16"/>
          <w:szCs w:val="16"/>
        </w:rPr>
        <w:t>l</w:t>
      </w:r>
      <w:r w:rsidRPr="00D50EA0">
        <w:rPr>
          <w:rFonts w:asciiTheme="minorHAnsi" w:eastAsia="Calibri" w:hAnsiTheme="minorHAnsi" w:cstheme="minorHAnsi"/>
          <w:bCs/>
          <w:sz w:val="16"/>
          <w:szCs w:val="16"/>
        </w:rPr>
        <w:t>l</w:t>
      </w:r>
      <w:r w:rsidRPr="00D50EA0">
        <w:rPr>
          <w:rFonts w:asciiTheme="minorHAnsi" w:eastAsia="Calibri" w:hAnsiTheme="minorHAnsi" w:cstheme="minorHAnsi"/>
          <w:bCs/>
          <w:spacing w:val="-1"/>
          <w:sz w:val="16"/>
          <w:szCs w:val="16"/>
        </w:rPr>
        <w:t xml:space="preserve"> parrot </w:t>
      </w:r>
      <w:r w:rsidRPr="00D50EA0">
        <w:rPr>
          <w:rFonts w:asciiTheme="minorHAnsi" w:eastAsia="Calibri" w:hAnsiTheme="minorHAnsi" w:cstheme="minorHAnsi"/>
          <w:bCs/>
          <w:sz w:val="16"/>
          <w:szCs w:val="16"/>
        </w:rPr>
        <w:t>s</w:t>
      </w:r>
      <w:r w:rsidRPr="00D50EA0">
        <w:rPr>
          <w:rFonts w:asciiTheme="minorHAnsi" w:eastAsia="Calibri" w:hAnsiTheme="minorHAnsi" w:cstheme="minorHAnsi"/>
          <w:bCs/>
          <w:spacing w:val="1"/>
          <w:sz w:val="16"/>
          <w:szCs w:val="16"/>
        </w:rPr>
        <w:t>p</w:t>
      </w:r>
      <w:r w:rsidRPr="00D50EA0">
        <w:rPr>
          <w:rFonts w:asciiTheme="minorHAnsi" w:eastAsia="Calibri" w:hAnsiTheme="minorHAnsi" w:cstheme="minorHAnsi"/>
          <w:bCs/>
          <w:spacing w:val="-1"/>
          <w:sz w:val="16"/>
          <w:szCs w:val="16"/>
        </w:rPr>
        <w:t>e</w:t>
      </w:r>
      <w:r w:rsidRPr="00D50EA0">
        <w:rPr>
          <w:rFonts w:asciiTheme="minorHAnsi" w:eastAsia="Calibri" w:hAnsiTheme="minorHAnsi" w:cstheme="minorHAnsi"/>
          <w:bCs/>
          <w:sz w:val="16"/>
          <w:szCs w:val="16"/>
        </w:rPr>
        <w:t>c</w:t>
      </w:r>
      <w:r w:rsidRPr="00D50EA0">
        <w:rPr>
          <w:rFonts w:asciiTheme="minorHAnsi" w:eastAsia="Calibri" w:hAnsiTheme="minorHAnsi" w:cstheme="minorHAnsi"/>
          <w:bCs/>
          <w:spacing w:val="1"/>
          <w:sz w:val="16"/>
          <w:szCs w:val="16"/>
        </w:rPr>
        <w:t>i</w:t>
      </w:r>
      <w:r w:rsidRPr="00D50EA0">
        <w:rPr>
          <w:rFonts w:asciiTheme="minorHAnsi" w:eastAsia="Calibri" w:hAnsiTheme="minorHAnsi" w:cstheme="minorHAnsi"/>
          <w:bCs/>
          <w:spacing w:val="-1"/>
          <w:sz w:val="16"/>
          <w:szCs w:val="16"/>
        </w:rPr>
        <w:t>e</w:t>
      </w:r>
      <w:r w:rsidRPr="00D50EA0">
        <w:rPr>
          <w:rFonts w:asciiTheme="minorHAnsi" w:eastAsia="Calibri" w:hAnsiTheme="minorHAnsi" w:cstheme="minorHAnsi"/>
          <w:bCs/>
          <w:sz w:val="16"/>
          <w:szCs w:val="16"/>
        </w:rPr>
        <w:t>s</w:t>
      </w:r>
      <w:r w:rsidRPr="00D50EA0">
        <w:rPr>
          <w:rFonts w:asciiTheme="minorHAnsi" w:eastAsia="Calibri" w:hAnsiTheme="minorHAnsi" w:cstheme="minorHAnsi"/>
          <w:bCs/>
          <w:spacing w:val="1"/>
          <w:sz w:val="16"/>
          <w:szCs w:val="16"/>
        </w:rPr>
        <w:t xml:space="preserve"> </w:t>
      </w:r>
      <w:r w:rsidRPr="00D50EA0">
        <w:rPr>
          <w:rFonts w:asciiTheme="minorHAnsi" w:eastAsia="Calibri" w:hAnsiTheme="minorHAnsi" w:cstheme="minorHAnsi"/>
          <w:bCs/>
          <w:spacing w:val="-1"/>
          <w:sz w:val="16"/>
          <w:szCs w:val="16"/>
        </w:rPr>
        <w:t>m</w:t>
      </w:r>
      <w:r w:rsidRPr="00D50EA0">
        <w:rPr>
          <w:rFonts w:asciiTheme="minorHAnsi" w:eastAsia="Calibri" w:hAnsiTheme="minorHAnsi" w:cstheme="minorHAnsi"/>
          <w:bCs/>
          <w:spacing w:val="-2"/>
          <w:sz w:val="16"/>
          <w:szCs w:val="16"/>
        </w:rPr>
        <w:t>u</w:t>
      </w:r>
      <w:r w:rsidRPr="00D50EA0">
        <w:rPr>
          <w:rFonts w:asciiTheme="minorHAnsi" w:eastAsia="Calibri" w:hAnsiTheme="minorHAnsi" w:cstheme="minorHAnsi"/>
          <w:bCs/>
          <w:sz w:val="16"/>
          <w:szCs w:val="16"/>
        </w:rPr>
        <w:t>st</w:t>
      </w:r>
      <w:r w:rsidRPr="00D50EA0">
        <w:rPr>
          <w:rFonts w:asciiTheme="minorHAnsi" w:eastAsia="Calibri" w:hAnsiTheme="minorHAnsi" w:cstheme="minorHAnsi"/>
          <w:bCs/>
          <w:spacing w:val="-1"/>
          <w:sz w:val="16"/>
          <w:szCs w:val="16"/>
        </w:rPr>
        <w:t xml:space="preserve"> </w:t>
      </w:r>
      <w:r w:rsidRPr="00D50EA0">
        <w:rPr>
          <w:rFonts w:asciiTheme="minorHAnsi" w:eastAsia="Calibri" w:hAnsiTheme="minorHAnsi" w:cstheme="minorHAnsi"/>
          <w:bCs/>
          <w:spacing w:val="-2"/>
          <w:sz w:val="16"/>
          <w:szCs w:val="16"/>
        </w:rPr>
        <w:t>b</w:t>
      </w:r>
      <w:r w:rsidRPr="00D50EA0">
        <w:rPr>
          <w:rFonts w:asciiTheme="minorHAnsi" w:eastAsia="Calibri" w:hAnsiTheme="minorHAnsi" w:cstheme="minorHAnsi"/>
          <w:bCs/>
          <w:sz w:val="16"/>
          <w:szCs w:val="16"/>
        </w:rPr>
        <w:t xml:space="preserve">e </w:t>
      </w:r>
      <w:r w:rsidRPr="00D50EA0">
        <w:rPr>
          <w:rFonts w:asciiTheme="minorHAnsi" w:eastAsia="Calibri" w:hAnsiTheme="minorHAnsi" w:cstheme="minorHAnsi"/>
          <w:bCs/>
          <w:spacing w:val="-1"/>
          <w:sz w:val="16"/>
          <w:szCs w:val="16"/>
        </w:rPr>
        <w:t>g</w:t>
      </w:r>
      <w:r w:rsidRPr="00D50EA0">
        <w:rPr>
          <w:rFonts w:asciiTheme="minorHAnsi" w:eastAsia="Calibri" w:hAnsiTheme="minorHAnsi" w:cstheme="minorHAnsi"/>
          <w:bCs/>
          <w:spacing w:val="1"/>
          <w:sz w:val="16"/>
          <w:szCs w:val="16"/>
        </w:rPr>
        <w:t>u</w:t>
      </w:r>
      <w:r w:rsidRPr="00D50EA0">
        <w:rPr>
          <w:rFonts w:asciiTheme="minorHAnsi" w:eastAsia="Calibri" w:hAnsiTheme="minorHAnsi" w:cstheme="minorHAnsi"/>
          <w:bCs/>
          <w:sz w:val="16"/>
          <w:szCs w:val="16"/>
        </w:rPr>
        <w:t>t</w:t>
      </w:r>
      <w:r w:rsidRPr="00D50EA0">
        <w:rPr>
          <w:rFonts w:asciiTheme="minorHAnsi" w:eastAsia="Calibri" w:hAnsiTheme="minorHAnsi" w:cstheme="minorHAnsi"/>
          <w:bCs/>
          <w:spacing w:val="1"/>
          <w:sz w:val="16"/>
          <w:szCs w:val="16"/>
        </w:rPr>
        <w:t>t</w:t>
      </w:r>
      <w:r w:rsidRPr="00D50EA0">
        <w:rPr>
          <w:rFonts w:asciiTheme="minorHAnsi" w:eastAsia="Calibri" w:hAnsiTheme="minorHAnsi" w:cstheme="minorHAnsi"/>
          <w:bCs/>
          <w:spacing w:val="-1"/>
          <w:sz w:val="16"/>
          <w:szCs w:val="16"/>
        </w:rPr>
        <w:t>e</w:t>
      </w:r>
      <w:r w:rsidRPr="00D50EA0">
        <w:rPr>
          <w:rFonts w:asciiTheme="minorHAnsi" w:eastAsia="Calibri" w:hAnsiTheme="minorHAnsi" w:cstheme="minorHAnsi"/>
          <w:bCs/>
          <w:sz w:val="16"/>
          <w:szCs w:val="16"/>
        </w:rPr>
        <w:t>d</w:t>
      </w:r>
      <w:r w:rsidRPr="00D50EA0">
        <w:rPr>
          <w:rFonts w:asciiTheme="minorHAnsi" w:eastAsia="Calibri" w:hAnsiTheme="minorHAnsi" w:cstheme="minorHAnsi"/>
          <w:bCs/>
          <w:spacing w:val="1"/>
          <w:sz w:val="16"/>
          <w:szCs w:val="16"/>
        </w:rPr>
        <w:t xml:space="preserve"> </w:t>
      </w:r>
      <w:r w:rsidRPr="00D50EA0">
        <w:rPr>
          <w:rFonts w:asciiTheme="minorHAnsi" w:eastAsia="Calibri" w:hAnsiTheme="minorHAnsi" w:cstheme="minorHAnsi"/>
          <w:bCs/>
          <w:spacing w:val="-2"/>
          <w:sz w:val="16"/>
          <w:szCs w:val="16"/>
        </w:rPr>
        <w:t>p</w:t>
      </w:r>
      <w:r w:rsidRPr="00D50EA0">
        <w:rPr>
          <w:rFonts w:asciiTheme="minorHAnsi" w:eastAsia="Calibri" w:hAnsiTheme="minorHAnsi" w:cstheme="minorHAnsi"/>
          <w:bCs/>
          <w:spacing w:val="1"/>
          <w:sz w:val="16"/>
          <w:szCs w:val="16"/>
        </w:rPr>
        <w:t>ri</w:t>
      </w:r>
      <w:r w:rsidRPr="00D50EA0">
        <w:rPr>
          <w:rFonts w:asciiTheme="minorHAnsi" w:eastAsia="Calibri" w:hAnsiTheme="minorHAnsi" w:cstheme="minorHAnsi"/>
          <w:bCs/>
          <w:spacing w:val="-2"/>
          <w:sz w:val="16"/>
          <w:szCs w:val="16"/>
        </w:rPr>
        <w:t>o</w:t>
      </w:r>
      <w:r w:rsidRPr="00D50EA0">
        <w:rPr>
          <w:rFonts w:asciiTheme="minorHAnsi" w:eastAsia="Calibri" w:hAnsiTheme="minorHAnsi" w:cstheme="minorHAnsi"/>
          <w:bCs/>
          <w:sz w:val="16"/>
          <w:szCs w:val="16"/>
        </w:rPr>
        <w:t>r</w:t>
      </w:r>
      <w:r w:rsidRPr="00D50EA0">
        <w:rPr>
          <w:rFonts w:asciiTheme="minorHAnsi" w:eastAsia="Calibri" w:hAnsiTheme="minorHAnsi" w:cstheme="minorHAnsi"/>
          <w:bCs/>
          <w:spacing w:val="-1"/>
          <w:sz w:val="16"/>
          <w:szCs w:val="16"/>
        </w:rPr>
        <w:t xml:space="preserve"> </w:t>
      </w:r>
      <w:r w:rsidRPr="00D50EA0">
        <w:rPr>
          <w:rFonts w:asciiTheme="minorHAnsi" w:eastAsia="Calibri" w:hAnsiTheme="minorHAnsi" w:cstheme="minorHAnsi"/>
          <w:bCs/>
          <w:sz w:val="16"/>
          <w:szCs w:val="16"/>
        </w:rPr>
        <w:t xml:space="preserve">to </w:t>
      </w:r>
      <w:r w:rsidRPr="00D50EA0">
        <w:rPr>
          <w:rFonts w:asciiTheme="minorHAnsi" w:eastAsia="Calibri" w:hAnsiTheme="minorHAnsi" w:cstheme="minorHAnsi"/>
          <w:bCs/>
          <w:spacing w:val="1"/>
          <w:sz w:val="16"/>
          <w:szCs w:val="16"/>
        </w:rPr>
        <w:t>w</w:t>
      </w:r>
      <w:r w:rsidRPr="00D50EA0">
        <w:rPr>
          <w:rFonts w:asciiTheme="minorHAnsi" w:eastAsia="Calibri" w:hAnsiTheme="minorHAnsi" w:cstheme="minorHAnsi"/>
          <w:bCs/>
          <w:spacing w:val="-1"/>
          <w:sz w:val="16"/>
          <w:szCs w:val="16"/>
        </w:rPr>
        <w:t>e</w:t>
      </w:r>
      <w:r w:rsidRPr="00D50EA0">
        <w:rPr>
          <w:rFonts w:asciiTheme="minorHAnsi" w:eastAsia="Calibri" w:hAnsiTheme="minorHAnsi" w:cstheme="minorHAnsi"/>
          <w:bCs/>
          <w:spacing w:val="1"/>
          <w:sz w:val="16"/>
          <w:szCs w:val="16"/>
        </w:rPr>
        <w:t>i</w:t>
      </w:r>
      <w:r w:rsidRPr="00D50EA0">
        <w:rPr>
          <w:rFonts w:asciiTheme="minorHAnsi" w:eastAsia="Calibri" w:hAnsiTheme="minorHAnsi" w:cstheme="minorHAnsi"/>
          <w:bCs/>
          <w:spacing w:val="-1"/>
          <w:sz w:val="16"/>
          <w:szCs w:val="16"/>
        </w:rPr>
        <w:t>g</w:t>
      </w:r>
      <w:r w:rsidRPr="00D50EA0">
        <w:rPr>
          <w:rFonts w:asciiTheme="minorHAnsi" w:eastAsia="Calibri" w:hAnsiTheme="minorHAnsi" w:cstheme="minorHAnsi"/>
          <w:bCs/>
          <w:sz w:val="16"/>
          <w:szCs w:val="16"/>
        </w:rPr>
        <w:t>h</w:t>
      </w:r>
      <w:r w:rsidRPr="00D50EA0">
        <w:rPr>
          <w:rFonts w:asciiTheme="minorHAnsi" w:eastAsia="Calibri" w:hAnsiTheme="minorHAnsi" w:cstheme="minorHAnsi"/>
          <w:bCs/>
          <w:spacing w:val="-1"/>
          <w:sz w:val="16"/>
          <w:szCs w:val="16"/>
        </w:rPr>
        <w:t xml:space="preserve"> i</w:t>
      </w:r>
      <w:r w:rsidRPr="00D50EA0">
        <w:rPr>
          <w:rFonts w:asciiTheme="minorHAnsi" w:eastAsia="Calibri" w:hAnsiTheme="minorHAnsi" w:cstheme="minorHAnsi"/>
          <w:bCs/>
          <w:sz w:val="16"/>
          <w:szCs w:val="16"/>
        </w:rPr>
        <w:t>n</w:t>
      </w:r>
      <w:r w:rsidRPr="00D50EA0">
        <w:rPr>
          <w:rFonts w:asciiTheme="minorHAnsi" w:eastAsia="Calibri" w:hAnsiTheme="minorHAnsi" w:cstheme="minorHAnsi"/>
          <w:bCs/>
          <w:spacing w:val="1"/>
          <w:sz w:val="16"/>
          <w:szCs w:val="16"/>
        </w:rPr>
        <w:t xml:space="preserve">. Maximum of any </w:t>
      </w:r>
      <w:r>
        <w:rPr>
          <w:rFonts w:asciiTheme="minorHAnsi" w:eastAsia="Calibri" w:hAnsiTheme="minorHAnsi" w:cstheme="minorHAnsi"/>
          <w:bCs/>
          <w:spacing w:val="1"/>
          <w:sz w:val="16"/>
          <w:szCs w:val="16"/>
        </w:rPr>
        <w:t>3</w:t>
      </w:r>
      <w:r w:rsidRPr="00D50EA0">
        <w:rPr>
          <w:rFonts w:asciiTheme="minorHAnsi" w:eastAsia="Calibri" w:hAnsiTheme="minorHAnsi" w:cstheme="minorHAnsi"/>
          <w:bCs/>
          <w:spacing w:val="1"/>
          <w:sz w:val="16"/>
          <w:szCs w:val="16"/>
        </w:rPr>
        <w:t xml:space="preserve"> listed parrot species per </w:t>
      </w:r>
      <w:r w:rsidR="00591D8C">
        <w:rPr>
          <w:rFonts w:asciiTheme="minorHAnsi" w:eastAsia="Calibri" w:hAnsiTheme="minorHAnsi" w:cstheme="minorHAnsi"/>
          <w:bCs/>
          <w:spacing w:val="1"/>
          <w:sz w:val="16"/>
          <w:szCs w:val="16"/>
        </w:rPr>
        <w:t>True-Pair</w:t>
      </w:r>
      <w:r w:rsidRPr="00D50EA0">
        <w:rPr>
          <w:rFonts w:asciiTheme="minorHAnsi" w:eastAsia="Calibri" w:hAnsiTheme="minorHAnsi" w:cstheme="minorHAnsi"/>
          <w:bCs/>
          <w:spacing w:val="1"/>
          <w:sz w:val="16"/>
          <w:szCs w:val="16"/>
        </w:rPr>
        <w:t xml:space="preserve"> per day. </w:t>
      </w:r>
    </w:p>
    <w:p w14:paraId="6E051425" w14:textId="3872D912" w:rsidR="003165C4" w:rsidRPr="00D50EA0" w:rsidRDefault="003165C4" w:rsidP="00815585">
      <w:pPr>
        <w:rPr>
          <w:rFonts w:asciiTheme="minorHAnsi" w:hAnsiTheme="minorHAnsi" w:cstheme="minorHAnsi"/>
          <w:bCs/>
          <w:sz w:val="16"/>
          <w:szCs w:val="16"/>
        </w:rPr>
      </w:pPr>
      <w:r>
        <w:rPr>
          <w:rFonts w:asciiTheme="minorHAnsi" w:eastAsia="Calibri" w:hAnsiTheme="minorHAnsi" w:cstheme="minorHAnsi"/>
          <w:bCs/>
          <w:spacing w:val="1"/>
          <w:sz w:val="16"/>
          <w:szCs w:val="16"/>
        </w:rPr>
        <w:t xml:space="preserve">MARLIN – only one marlin species allowed per </w:t>
      </w:r>
      <w:r w:rsidR="00591D8C">
        <w:rPr>
          <w:rFonts w:asciiTheme="minorHAnsi" w:eastAsia="Calibri" w:hAnsiTheme="minorHAnsi" w:cstheme="minorHAnsi"/>
          <w:bCs/>
          <w:spacing w:val="1"/>
          <w:sz w:val="16"/>
          <w:szCs w:val="16"/>
        </w:rPr>
        <w:t>True-Pair</w:t>
      </w:r>
      <w:r>
        <w:rPr>
          <w:rFonts w:asciiTheme="minorHAnsi" w:eastAsia="Calibri" w:hAnsiTheme="minorHAnsi" w:cstheme="minorHAnsi"/>
          <w:bCs/>
          <w:spacing w:val="1"/>
          <w:sz w:val="16"/>
          <w:szCs w:val="16"/>
        </w:rPr>
        <w:t xml:space="preserve"> per day</w:t>
      </w:r>
    </w:p>
    <w:p w14:paraId="60AB912D" w14:textId="77777777" w:rsidR="00815585" w:rsidRDefault="00815585" w:rsidP="00815585">
      <w:pPr>
        <w:rPr>
          <w:rFonts w:asciiTheme="minorHAnsi" w:hAnsiTheme="minorHAnsi" w:cstheme="minorHAnsi"/>
          <w:b/>
          <w:sz w:val="16"/>
          <w:szCs w:val="16"/>
        </w:rPr>
      </w:pPr>
    </w:p>
    <w:p w14:paraId="7D5B24BF" w14:textId="57F15736" w:rsidR="00815585" w:rsidRPr="000E0862" w:rsidRDefault="00815585" w:rsidP="00815585">
      <w:pPr>
        <w:rPr>
          <w:rFonts w:asciiTheme="minorHAnsi" w:hAnsiTheme="minorHAnsi" w:cstheme="minorHAnsi"/>
          <w:b/>
          <w:sz w:val="16"/>
          <w:szCs w:val="16"/>
        </w:rPr>
      </w:pPr>
      <w:r>
        <w:rPr>
          <w:rFonts w:asciiTheme="minorHAnsi" w:hAnsiTheme="minorHAnsi" w:cstheme="minorHAnsi"/>
          <w:b/>
          <w:sz w:val="16"/>
          <w:szCs w:val="16"/>
        </w:rPr>
        <w:t xml:space="preserve">Please note – </w:t>
      </w:r>
      <w:r>
        <w:rPr>
          <w:rFonts w:asciiTheme="minorHAnsi" w:hAnsiTheme="minorHAnsi" w:cstheme="minorHAnsi"/>
          <w:bCs/>
          <w:sz w:val="16"/>
          <w:szCs w:val="16"/>
        </w:rPr>
        <w:t>Competitors should be aware of t</w:t>
      </w:r>
      <w:r w:rsidRPr="008E3BEC">
        <w:rPr>
          <w:rFonts w:asciiTheme="minorHAnsi" w:hAnsiTheme="minorHAnsi" w:cstheme="minorHAnsi"/>
          <w:bCs/>
          <w:sz w:val="16"/>
          <w:szCs w:val="16"/>
        </w:rPr>
        <w:t xml:space="preserve">he </w:t>
      </w:r>
      <w:r>
        <w:rPr>
          <w:rFonts w:asciiTheme="minorHAnsi" w:hAnsiTheme="minorHAnsi" w:cstheme="minorHAnsi"/>
          <w:bCs/>
          <w:sz w:val="16"/>
          <w:szCs w:val="16"/>
        </w:rPr>
        <w:t>Queensland Fisheries</w:t>
      </w:r>
      <w:r w:rsidRPr="008E3BEC">
        <w:rPr>
          <w:rFonts w:asciiTheme="minorHAnsi" w:hAnsiTheme="minorHAnsi" w:cstheme="minorHAnsi"/>
          <w:bCs/>
          <w:sz w:val="16"/>
          <w:szCs w:val="16"/>
        </w:rPr>
        <w:t xml:space="preserve"> combined possession limits:</w:t>
      </w:r>
      <w:r>
        <w:rPr>
          <w:rFonts w:asciiTheme="minorHAnsi" w:hAnsiTheme="minorHAnsi" w:cstheme="minorHAnsi"/>
          <w:b/>
          <w:sz w:val="16"/>
          <w:szCs w:val="16"/>
        </w:rPr>
        <w:t xml:space="preserve"> </w:t>
      </w:r>
    </w:p>
    <w:p w14:paraId="2C9DB4CA" w14:textId="77777777" w:rsidR="00815585" w:rsidRPr="000E0862" w:rsidRDefault="00815585" w:rsidP="00815585">
      <w:pPr>
        <w:ind w:firstLine="284"/>
        <w:rPr>
          <w:rFonts w:asciiTheme="minorHAnsi" w:hAnsiTheme="minorHAnsi" w:cstheme="minorHAnsi"/>
          <w:bCs/>
          <w:sz w:val="16"/>
          <w:szCs w:val="16"/>
        </w:rPr>
      </w:pPr>
      <w:r w:rsidRPr="000E0862">
        <w:rPr>
          <w:rFonts w:asciiTheme="minorHAnsi" w:hAnsiTheme="minorHAnsi" w:cstheme="minorHAnsi"/>
          <w:bCs/>
          <w:sz w:val="16"/>
          <w:szCs w:val="16"/>
        </w:rPr>
        <w:t xml:space="preserve">CORAL REEF FIN FISH </w:t>
      </w:r>
      <w:r>
        <w:rPr>
          <w:rFonts w:asciiTheme="minorHAnsi" w:hAnsiTheme="minorHAnsi" w:cstheme="minorHAnsi"/>
          <w:bCs/>
          <w:sz w:val="16"/>
          <w:szCs w:val="16"/>
        </w:rPr>
        <w:t>(</w:t>
      </w:r>
      <w:r w:rsidRPr="000E0862">
        <w:rPr>
          <w:rFonts w:asciiTheme="minorHAnsi" w:hAnsiTheme="minorHAnsi" w:cstheme="minorHAnsi"/>
          <w:bCs/>
          <w:sz w:val="16"/>
          <w:szCs w:val="16"/>
          <w:u w:val="single"/>
        </w:rPr>
        <w:t>blue section</w:t>
      </w:r>
      <w:r w:rsidRPr="000E0862">
        <w:rPr>
          <w:rFonts w:asciiTheme="minorHAnsi" w:hAnsiTheme="minorHAnsi" w:cstheme="minorHAnsi"/>
          <w:bCs/>
          <w:sz w:val="16"/>
          <w:szCs w:val="16"/>
        </w:rPr>
        <w:t xml:space="preserve"> of the scoresheet</w:t>
      </w:r>
      <w:r>
        <w:rPr>
          <w:rFonts w:asciiTheme="minorHAnsi" w:hAnsiTheme="minorHAnsi" w:cstheme="minorHAnsi"/>
          <w:bCs/>
          <w:sz w:val="16"/>
          <w:szCs w:val="16"/>
        </w:rPr>
        <w:t>)</w:t>
      </w:r>
      <w:r w:rsidRPr="000E0862">
        <w:rPr>
          <w:rFonts w:asciiTheme="minorHAnsi" w:hAnsiTheme="minorHAnsi" w:cstheme="minorHAnsi"/>
          <w:bCs/>
          <w:sz w:val="16"/>
          <w:szCs w:val="16"/>
        </w:rPr>
        <w:t xml:space="preserve"> </w:t>
      </w:r>
      <w:r>
        <w:rPr>
          <w:rFonts w:asciiTheme="minorHAnsi" w:hAnsiTheme="minorHAnsi" w:cstheme="minorHAnsi"/>
          <w:bCs/>
          <w:sz w:val="16"/>
          <w:szCs w:val="16"/>
        </w:rPr>
        <w:t>- C</w:t>
      </w:r>
      <w:r w:rsidRPr="000E0862">
        <w:rPr>
          <w:rFonts w:asciiTheme="minorHAnsi" w:hAnsiTheme="minorHAnsi" w:cstheme="minorHAnsi"/>
          <w:bCs/>
          <w:sz w:val="16"/>
          <w:szCs w:val="16"/>
        </w:rPr>
        <w:t xml:space="preserve">ombined possession limit of 20 in total </w:t>
      </w:r>
    </w:p>
    <w:p w14:paraId="392D7789" w14:textId="77777777" w:rsidR="00815585" w:rsidRPr="000E0862" w:rsidRDefault="00815585" w:rsidP="00815585">
      <w:pPr>
        <w:tabs>
          <w:tab w:val="left" w:pos="2552"/>
        </w:tabs>
        <w:ind w:left="284"/>
        <w:rPr>
          <w:rFonts w:asciiTheme="minorHAnsi" w:hAnsiTheme="minorHAnsi" w:cstheme="minorHAnsi"/>
          <w:bCs/>
          <w:sz w:val="16"/>
          <w:szCs w:val="16"/>
        </w:rPr>
      </w:pPr>
      <w:r w:rsidRPr="000E0862">
        <w:rPr>
          <w:rFonts w:asciiTheme="minorHAnsi" w:hAnsiTheme="minorHAnsi" w:cstheme="minorHAnsi"/>
          <w:bCs/>
          <w:sz w:val="16"/>
          <w:szCs w:val="16"/>
        </w:rPr>
        <w:t xml:space="preserve">CODS AND GROUPERS </w:t>
      </w:r>
      <w:r>
        <w:rPr>
          <w:rFonts w:asciiTheme="minorHAnsi" w:hAnsiTheme="minorHAnsi" w:cstheme="minorHAnsi"/>
          <w:bCs/>
          <w:sz w:val="16"/>
          <w:szCs w:val="16"/>
        </w:rPr>
        <w:t xml:space="preserve">- </w:t>
      </w:r>
      <w:r w:rsidRPr="000E0862">
        <w:rPr>
          <w:rFonts w:asciiTheme="minorHAnsi" w:hAnsiTheme="minorHAnsi" w:cstheme="minorHAnsi"/>
          <w:sz w:val="16"/>
          <w:szCs w:val="16"/>
        </w:rPr>
        <w:t xml:space="preserve">Combined </w:t>
      </w:r>
      <w:r>
        <w:rPr>
          <w:rFonts w:asciiTheme="minorHAnsi" w:hAnsiTheme="minorHAnsi" w:cstheme="minorHAnsi"/>
          <w:sz w:val="16"/>
          <w:szCs w:val="16"/>
        </w:rPr>
        <w:t xml:space="preserve">possession </w:t>
      </w:r>
      <w:r w:rsidRPr="000E0862">
        <w:rPr>
          <w:rFonts w:asciiTheme="minorHAnsi" w:hAnsiTheme="minorHAnsi" w:cstheme="minorHAnsi"/>
          <w:sz w:val="16"/>
          <w:szCs w:val="16"/>
        </w:rPr>
        <w:t>limit of 5 in total</w:t>
      </w:r>
      <w:r w:rsidRPr="000E0862">
        <w:rPr>
          <w:rFonts w:asciiTheme="minorHAnsi" w:hAnsiTheme="minorHAnsi" w:cstheme="minorHAnsi"/>
          <w:bCs/>
          <w:sz w:val="16"/>
          <w:szCs w:val="16"/>
        </w:rPr>
        <w:t xml:space="preserve"> </w:t>
      </w:r>
    </w:p>
    <w:p w14:paraId="204F878E" w14:textId="77777777" w:rsidR="00815585" w:rsidRPr="000E0862" w:rsidRDefault="00815585" w:rsidP="00815585">
      <w:pPr>
        <w:tabs>
          <w:tab w:val="left" w:pos="2552"/>
        </w:tabs>
        <w:ind w:left="284"/>
        <w:rPr>
          <w:rFonts w:asciiTheme="minorHAnsi" w:hAnsiTheme="minorHAnsi" w:cstheme="minorHAnsi"/>
          <w:bCs/>
          <w:sz w:val="16"/>
          <w:szCs w:val="16"/>
        </w:rPr>
      </w:pPr>
      <w:r w:rsidRPr="000E0862">
        <w:rPr>
          <w:rFonts w:asciiTheme="minorHAnsi" w:hAnsiTheme="minorHAnsi" w:cstheme="minorHAnsi"/>
          <w:bCs/>
          <w:sz w:val="16"/>
          <w:szCs w:val="16"/>
        </w:rPr>
        <w:t xml:space="preserve">CORAL TROUT </w:t>
      </w:r>
      <w:r>
        <w:rPr>
          <w:rFonts w:asciiTheme="minorHAnsi" w:hAnsiTheme="minorHAnsi" w:cstheme="minorHAnsi"/>
          <w:bCs/>
          <w:sz w:val="16"/>
          <w:szCs w:val="16"/>
        </w:rPr>
        <w:t xml:space="preserve">- </w:t>
      </w:r>
      <w:r w:rsidRPr="000E0862">
        <w:rPr>
          <w:rFonts w:asciiTheme="minorHAnsi" w:hAnsiTheme="minorHAnsi" w:cstheme="minorHAnsi"/>
          <w:sz w:val="16"/>
          <w:szCs w:val="16"/>
        </w:rPr>
        <w:t>Combined</w:t>
      </w:r>
      <w:r>
        <w:rPr>
          <w:rFonts w:asciiTheme="minorHAnsi" w:hAnsiTheme="minorHAnsi" w:cstheme="minorHAnsi"/>
          <w:sz w:val="16"/>
          <w:szCs w:val="16"/>
        </w:rPr>
        <w:t xml:space="preserve"> possession</w:t>
      </w:r>
      <w:r w:rsidRPr="000E0862">
        <w:rPr>
          <w:rFonts w:asciiTheme="minorHAnsi" w:hAnsiTheme="minorHAnsi" w:cstheme="minorHAnsi"/>
          <w:sz w:val="16"/>
          <w:szCs w:val="16"/>
        </w:rPr>
        <w:t xml:space="preserve"> limit of 7 in total</w:t>
      </w:r>
      <w:r w:rsidRPr="000E0862">
        <w:rPr>
          <w:rFonts w:asciiTheme="minorHAnsi" w:hAnsiTheme="minorHAnsi" w:cstheme="minorHAnsi"/>
          <w:bCs/>
          <w:sz w:val="16"/>
          <w:szCs w:val="16"/>
        </w:rPr>
        <w:t xml:space="preserve"> </w:t>
      </w:r>
    </w:p>
    <w:p w14:paraId="261022B0" w14:textId="77777777" w:rsidR="00815585" w:rsidRDefault="00815585" w:rsidP="00815585">
      <w:pPr>
        <w:tabs>
          <w:tab w:val="left" w:pos="2552"/>
        </w:tabs>
        <w:ind w:left="284"/>
        <w:rPr>
          <w:rFonts w:asciiTheme="minorHAnsi" w:eastAsia="Calibri" w:hAnsiTheme="minorHAnsi" w:cstheme="minorHAnsi"/>
          <w:spacing w:val="-1"/>
          <w:sz w:val="16"/>
          <w:szCs w:val="16"/>
        </w:rPr>
      </w:pPr>
      <w:r w:rsidRPr="000E0862">
        <w:rPr>
          <w:rFonts w:asciiTheme="minorHAnsi" w:hAnsiTheme="minorHAnsi" w:cstheme="minorHAnsi"/>
          <w:bCs/>
          <w:sz w:val="16"/>
          <w:szCs w:val="16"/>
        </w:rPr>
        <w:t xml:space="preserve">WRASSE </w:t>
      </w:r>
      <w:r>
        <w:rPr>
          <w:rFonts w:asciiTheme="minorHAnsi" w:hAnsiTheme="minorHAnsi" w:cstheme="minorHAnsi"/>
          <w:bCs/>
          <w:sz w:val="16"/>
          <w:szCs w:val="16"/>
        </w:rPr>
        <w:t xml:space="preserve">- </w:t>
      </w:r>
      <w:r w:rsidRPr="000E0862">
        <w:rPr>
          <w:rFonts w:asciiTheme="minorHAnsi" w:eastAsia="Calibri" w:hAnsiTheme="minorHAnsi" w:cstheme="minorHAnsi"/>
          <w:spacing w:val="-1"/>
          <w:sz w:val="16"/>
          <w:szCs w:val="16"/>
        </w:rPr>
        <w:t xml:space="preserve">Combined possession limit of 6 </w:t>
      </w:r>
      <w:proofErr w:type="spellStart"/>
      <w:r w:rsidRPr="000E0862">
        <w:rPr>
          <w:rFonts w:asciiTheme="minorHAnsi" w:eastAsia="Calibri" w:hAnsiTheme="minorHAnsi" w:cstheme="minorHAnsi"/>
          <w:spacing w:val="-1"/>
          <w:sz w:val="16"/>
          <w:szCs w:val="16"/>
        </w:rPr>
        <w:t>tuskfish</w:t>
      </w:r>
      <w:proofErr w:type="spellEnd"/>
      <w:r>
        <w:rPr>
          <w:rFonts w:asciiTheme="minorHAnsi" w:eastAsia="Calibri" w:hAnsiTheme="minorHAnsi" w:cstheme="minorHAnsi"/>
          <w:spacing w:val="-1"/>
          <w:sz w:val="16"/>
          <w:szCs w:val="16"/>
        </w:rPr>
        <w:t>*</w:t>
      </w:r>
    </w:p>
    <w:p w14:paraId="540F7415" w14:textId="77777777" w:rsidR="00815585" w:rsidRDefault="00815585" w:rsidP="00815585">
      <w:pPr>
        <w:tabs>
          <w:tab w:val="left" w:pos="2552"/>
        </w:tabs>
        <w:rPr>
          <w:rFonts w:asciiTheme="minorHAnsi" w:eastAsia="Calibri" w:hAnsiTheme="minorHAnsi" w:cstheme="minorHAnsi"/>
          <w:spacing w:val="-1"/>
          <w:sz w:val="16"/>
          <w:szCs w:val="16"/>
        </w:rPr>
      </w:pPr>
      <w:r w:rsidRPr="0084075C">
        <w:rPr>
          <w:rFonts w:asciiTheme="minorHAnsi" w:hAnsiTheme="minorHAnsi" w:cstheme="minorHAnsi"/>
          <w:bCs/>
          <w:i/>
          <w:iCs/>
          <w:sz w:val="16"/>
          <w:szCs w:val="16"/>
        </w:rPr>
        <w:t>Other size and possession limits apply –</w:t>
      </w:r>
      <w:r w:rsidRPr="0084075C">
        <w:rPr>
          <w:rFonts w:asciiTheme="minorHAnsi" w:eastAsia="Calibri" w:hAnsiTheme="minorHAnsi" w:cstheme="minorHAnsi"/>
          <w:i/>
          <w:iCs/>
          <w:spacing w:val="-1"/>
          <w:sz w:val="16"/>
          <w:szCs w:val="16"/>
        </w:rPr>
        <w:t xml:space="preserve"> see</w:t>
      </w:r>
      <w:r>
        <w:rPr>
          <w:rFonts w:asciiTheme="minorHAnsi" w:eastAsia="Calibri" w:hAnsiTheme="minorHAnsi" w:cstheme="minorHAnsi"/>
          <w:spacing w:val="-1"/>
          <w:sz w:val="16"/>
          <w:szCs w:val="16"/>
        </w:rPr>
        <w:t xml:space="preserve"> </w:t>
      </w:r>
      <w:hyperlink r:id="rId37" w:history="1">
        <w:r w:rsidRPr="00036B35">
          <w:rPr>
            <w:rStyle w:val="Hyperlink"/>
            <w:rFonts w:asciiTheme="minorHAnsi" w:eastAsia="Calibri" w:hAnsiTheme="minorHAnsi" w:cstheme="minorHAnsi"/>
            <w:spacing w:val="-1"/>
            <w:sz w:val="16"/>
            <w:szCs w:val="16"/>
          </w:rPr>
          <w:t>https://www.qld.gov.au/recreation/activities/boating-fishing/rec-fishing/rules/limits-tidal</w:t>
        </w:r>
      </w:hyperlink>
      <w:r>
        <w:rPr>
          <w:rFonts w:asciiTheme="minorHAnsi" w:eastAsia="Calibri" w:hAnsiTheme="minorHAnsi" w:cstheme="minorHAnsi"/>
          <w:spacing w:val="-1"/>
          <w:sz w:val="16"/>
          <w:szCs w:val="16"/>
        </w:rPr>
        <w:t xml:space="preserve"> </w:t>
      </w:r>
    </w:p>
    <w:p w14:paraId="6FE521AB" w14:textId="77777777" w:rsidR="00815585" w:rsidRPr="000E0862" w:rsidRDefault="00815585" w:rsidP="00815585">
      <w:pPr>
        <w:tabs>
          <w:tab w:val="left" w:pos="2552"/>
        </w:tabs>
        <w:ind w:left="284"/>
        <w:rPr>
          <w:rFonts w:asciiTheme="minorHAnsi" w:hAnsiTheme="minorHAnsi" w:cstheme="minorHAnsi"/>
          <w:bCs/>
          <w:sz w:val="16"/>
          <w:szCs w:val="16"/>
        </w:rPr>
      </w:pPr>
      <w:r w:rsidRPr="000E0862">
        <w:rPr>
          <w:rFonts w:asciiTheme="minorHAnsi" w:hAnsiTheme="minorHAnsi" w:cstheme="minorHAnsi"/>
          <w:bCs/>
          <w:sz w:val="16"/>
          <w:szCs w:val="16"/>
        </w:rPr>
        <w:t xml:space="preserve"> </w:t>
      </w:r>
    </w:p>
    <w:tbl>
      <w:tblPr>
        <w:tblStyle w:val="TableGrid"/>
        <w:tblW w:w="0" w:type="auto"/>
        <w:jc w:val="center"/>
        <w:tblLook w:val="04A0" w:firstRow="1" w:lastRow="0" w:firstColumn="1" w:lastColumn="0" w:noHBand="0" w:noVBand="1"/>
      </w:tblPr>
      <w:tblGrid>
        <w:gridCol w:w="4531"/>
        <w:gridCol w:w="4485"/>
      </w:tblGrid>
      <w:tr w:rsidR="00815585" w:rsidRPr="000E0862" w14:paraId="53DB10DE" w14:textId="77777777" w:rsidTr="00695151">
        <w:trPr>
          <w:jc w:val="center"/>
        </w:trPr>
        <w:tc>
          <w:tcPr>
            <w:tcW w:w="9016" w:type="dxa"/>
            <w:gridSpan w:val="2"/>
            <w:shd w:val="clear" w:color="auto" w:fill="DBE5F1" w:themeFill="accent1" w:themeFillTint="33"/>
          </w:tcPr>
          <w:p w14:paraId="4449875F" w14:textId="77777777" w:rsidR="00815585" w:rsidRPr="008E3BEC" w:rsidRDefault="00815585" w:rsidP="009840E5">
            <w:pPr>
              <w:rPr>
                <w:rFonts w:asciiTheme="minorHAnsi" w:hAnsiTheme="minorHAnsi" w:cstheme="minorHAnsi"/>
                <w:b/>
                <w:bCs/>
                <w:sz w:val="16"/>
                <w:szCs w:val="16"/>
                <w:u w:val="single"/>
              </w:rPr>
            </w:pPr>
            <w:r w:rsidRPr="000E0862">
              <w:rPr>
                <w:rFonts w:asciiTheme="minorHAnsi" w:hAnsiTheme="minorHAnsi" w:cstheme="minorHAnsi"/>
                <w:b/>
                <w:bCs/>
                <w:sz w:val="16"/>
                <w:szCs w:val="16"/>
                <w:u w:val="single"/>
              </w:rPr>
              <w:t xml:space="preserve">CORAL REEF FIN FISH: </w:t>
            </w:r>
            <w:r w:rsidRPr="008E3BEC">
              <w:rPr>
                <w:rFonts w:asciiTheme="minorHAnsi" w:hAnsiTheme="minorHAnsi" w:cstheme="minorHAnsi"/>
                <w:sz w:val="16"/>
                <w:szCs w:val="16"/>
              </w:rPr>
              <w:t>combined possession limit of 20 in total</w:t>
            </w:r>
            <w:r w:rsidRPr="000E0862">
              <w:rPr>
                <w:rFonts w:asciiTheme="minorHAnsi" w:hAnsiTheme="minorHAnsi" w:cstheme="minorHAnsi"/>
                <w:i/>
                <w:iCs/>
                <w:sz w:val="16"/>
                <w:szCs w:val="16"/>
              </w:rPr>
              <w:t xml:space="preserve"> </w:t>
            </w:r>
          </w:p>
        </w:tc>
      </w:tr>
      <w:tr w:rsidR="00815585" w:rsidRPr="000E0862" w14:paraId="54242E97" w14:textId="77777777" w:rsidTr="00695151">
        <w:trPr>
          <w:jc w:val="center"/>
        </w:trPr>
        <w:tc>
          <w:tcPr>
            <w:tcW w:w="9016" w:type="dxa"/>
            <w:gridSpan w:val="2"/>
            <w:shd w:val="clear" w:color="auto" w:fill="DDD9C3" w:themeFill="background2" w:themeFillShade="E6"/>
          </w:tcPr>
          <w:p w14:paraId="1622E7D2"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b/>
                <w:bCs/>
                <w:sz w:val="16"/>
                <w:szCs w:val="16"/>
                <w:u w:val="single"/>
              </w:rPr>
              <w:t xml:space="preserve">Cods and Groupers </w:t>
            </w:r>
            <w:r w:rsidRPr="000E0862">
              <w:rPr>
                <w:rFonts w:asciiTheme="minorHAnsi" w:hAnsiTheme="minorHAnsi" w:cstheme="minorHAnsi"/>
                <w:i/>
                <w:iCs/>
                <w:sz w:val="16"/>
                <w:szCs w:val="16"/>
              </w:rPr>
              <w:t>Combined possession limit of 5 in total</w:t>
            </w:r>
            <w:r w:rsidRPr="000E0862">
              <w:rPr>
                <w:rFonts w:asciiTheme="minorHAnsi" w:hAnsiTheme="minorHAnsi" w:cstheme="minorHAnsi"/>
                <w:sz w:val="16"/>
                <w:szCs w:val="16"/>
              </w:rPr>
              <w:t xml:space="preserve"> </w:t>
            </w:r>
          </w:p>
        </w:tc>
      </w:tr>
      <w:tr w:rsidR="00815585" w:rsidRPr="000E0862" w14:paraId="39026DE9" w14:textId="77777777" w:rsidTr="00695151">
        <w:trPr>
          <w:jc w:val="center"/>
        </w:trPr>
        <w:tc>
          <w:tcPr>
            <w:tcW w:w="4531" w:type="dxa"/>
            <w:shd w:val="clear" w:color="auto" w:fill="DBE5F1" w:themeFill="accent1" w:themeFillTint="33"/>
          </w:tcPr>
          <w:p w14:paraId="0B1C45C1" w14:textId="77777777" w:rsidR="00815585" w:rsidRPr="000E0862" w:rsidRDefault="00815585" w:rsidP="009840E5">
            <w:pPr>
              <w:rPr>
                <w:rFonts w:asciiTheme="minorHAnsi" w:eastAsia="Calibri" w:hAnsiTheme="minorHAnsi" w:cstheme="minorHAnsi"/>
                <w:sz w:val="16"/>
                <w:szCs w:val="16"/>
              </w:rPr>
            </w:pPr>
            <w:proofErr w:type="spellStart"/>
            <w:r w:rsidRPr="000E0862">
              <w:rPr>
                <w:rFonts w:asciiTheme="minorHAnsi" w:eastAsia="Calibri" w:hAnsiTheme="minorHAnsi" w:cstheme="minorHAnsi"/>
                <w:spacing w:val="1"/>
                <w:sz w:val="16"/>
                <w:szCs w:val="16"/>
              </w:rPr>
              <w:t>Maori</w:t>
            </w:r>
            <w:proofErr w:type="spellEnd"/>
            <w:r w:rsidRPr="000E0862">
              <w:rPr>
                <w:rFonts w:asciiTheme="minorHAnsi" w:eastAsia="Calibri" w:hAnsiTheme="minorHAnsi" w:cstheme="minorHAnsi"/>
                <w:spacing w:val="1"/>
                <w:sz w:val="16"/>
                <w:szCs w:val="16"/>
              </w:rPr>
              <w:t xml:space="preserve"> Cod (45cm)</w:t>
            </w:r>
          </w:p>
        </w:tc>
        <w:tc>
          <w:tcPr>
            <w:tcW w:w="4485" w:type="dxa"/>
            <w:shd w:val="clear" w:color="auto" w:fill="DBE5F1" w:themeFill="accent1" w:themeFillTint="33"/>
          </w:tcPr>
          <w:p w14:paraId="56ACA9FF"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Epinephelus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undulatostriatus</w:t>
            </w:r>
            <w:proofErr w:type="spellEnd"/>
          </w:p>
        </w:tc>
      </w:tr>
      <w:tr w:rsidR="00815585" w:rsidRPr="000E0862" w14:paraId="1D733282" w14:textId="77777777" w:rsidTr="00695151">
        <w:trPr>
          <w:jc w:val="center"/>
        </w:trPr>
        <w:tc>
          <w:tcPr>
            <w:tcW w:w="4531" w:type="dxa"/>
            <w:shd w:val="clear" w:color="auto" w:fill="DBE5F1" w:themeFill="accent1" w:themeFillTint="33"/>
          </w:tcPr>
          <w:p w14:paraId="2D3F480E"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O</w:t>
            </w:r>
            <w:r w:rsidRPr="000E0862">
              <w:rPr>
                <w:rFonts w:asciiTheme="minorHAnsi" w:eastAsia="Calibri" w:hAnsiTheme="minorHAnsi" w:cstheme="minorHAnsi"/>
                <w:spacing w:val="-1"/>
                <w:sz w:val="16"/>
                <w:szCs w:val="16"/>
              </w:rPr>
              <w:t>sc</w:t>
            </w:r>
            <w:r w:rsidRPr="000E0862">
              <w:rPr>
                <w:rFonts w:asciiTheme="minorHAnsi" w:eastAsia="Calibri" w:hAnsiTheme="minorHAnsi" w:cstheme="minorHAnsi"/>
                <w:sz w:val="16"/>
                <w:szCs w:val="16"/>
              </w:rPr>
              <w:t>illa</w:t>
            </w:r>
            <w:r w:rsidRPr="000E0862">
              <w:rPr>
                <w:rFonts w:asciiTheme="minorHAnsi" w:eastAsia="Calibri" w:hAnsiTheme="minorHAnsi" w:cstheme="minorHAnsi"/>
                <w:spacing w:val="2"/>
                <w:sz w:val="16"/>
                <w:szCs w:val="16"/>
              </w:rPr>
              <w:t>t</w:t>
            </w:r>
            <w:r w:rsidRPr="000E0862">
              <w:rPr>
                <w:rFonts w:asciiTheme="minorHAnsi" w:eastAsia="Calibri" w:hAnsiTheme="minorHAnsi" w:cstheme="minorHAnsi"/>
                <w:sz w:val="16"/>
                <w:szCs w:val="16"/>
              </w:rPr>
              <w:t>ed</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pacing w:val="1"/>
                <w:sz w:val="16"/>
                <w:szCs w:val="16"/>
              </w:rPr>
              <w:t xml:space="preserve">Cod / White Spotted Grouper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6FBC14B4"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Epinephelus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coeruleopunctatus</w:t>
            </w:r>
            <w:proofErr w:type="spellEnd"/>
          </w:p>
        </w:tc>
      </w:tr>
      <w:tr w:rsidR="00815585" w:rsidRPr="000E0862" w14:paraId="5BFC3B73" w14:textId="77777777" w:rsidTr="00695151">
        <w:trPr>
          <w:jc w:val="center"/>
        </w:trPr>
        <w:tc>
          <w:tcPr>
            <w:tcW w:w="4531" w:type="dxa"/>
            <w:shd w:val="clear" w:color="auto" w:fill="DBE5F1" w:themeFill="accent1" w:themeFillTint="33"/>
          </w:tcPr>
          <w:p w14:paraId="6765551B" w14:textId="77777777" w:rsidR="00815585" w:rsidRPr="000E0862" w:rsidRDefault="00815585" w:rsidP="009840E5">
            <w:pPr>
              <w:rPr>
                <w:rFonts w:asciiTheme="minorHAnsi" w:hAnsiTheme="minorHAnsi" w:cstheme="minorHAnsi"/>
                <w:b/>
                <w:bCs/>
                <w:sz w:val="16"/>
                <w:szCs w:val="16"/>
                <w:u w:val="single"/>
              </w:rPr>
            </w:pPr>
            <w:r w:rsidRPr="000E0862">
              <w:rPr>
                <w:rFonts w:asciiTheme="minorHAnsi" w:eastAsia="Calibri" w:hAnsiTheme="minorHAnsi" w:cstheme="minorHAnsi"/>
                <w:sz w:val="16"/>
                <w:szCs w:val="16"/>
              </w:rPr>
              <w:t>P</w:t>
            </w:r>
            <w:r w:rsidRPr="000E0862">
              <w:rPr>
                <w:rFonts w:asciiTheme="minorHAnsi" w:eastAsia="Calibri" w:hAnsiTheme="minorHAnsi" w:cstheme="minorHAnsi"/>
                <w:spacing w:val="2"/>
                <w:sz w:val="16"/>
                <w:szCs w:val="16"/>
              </w:rPr>
              <w:t>u</w:t>
            </w:r>
            <w:r w:rsidRPr="000E0862">
              <w:rPr>
                <w:rFonts w:asciiTheme="minorHAnsi" w:eastAsia="Calibri" w:hAnsiTheme="minorHAnsi" w:cstheme="minorHAnsi"/>
                <w:sz w:val="16"/>
                <w:szCs w:val="16"/>
              </w:rPr>
              <w:t>r</w:t>
            </w:r>
            <w:r w:rsidRPr="000E0862">
              <w:rPr>
                <w:rFonts w:asciiTheme="minorHAnsi" w:eastAsia="Calibri" w:hAnsiTheme="minorHAnsi" w:cstheme="minorHAnsi"/>
                <w:spacing w:val="1"/>
                <w:sz w:val="16"/>
                <w:szCs w:val="16"/>
              </w:rPr>
              <w:t>p</w:t>
            </w:r>
            <w:r w:rsidRPr="000E0862">
              <w:rPr>
                <w:rFonts w:asciiTheme="minorHAnsi" w:eastAsia="Calibri" w:hAnsiTheme="minorHAnsi" w:cstheme="minorHAnsi"/>
                <w:spacing w:val="-2"/>
                <w:sz w:val="16"/>
                <w:szCs w:val="16"/>
              </w:rPr>
              <w:t>l</w:t>
            </w:r>
            <w:r w:rsidRPr="000E0862">
              <w:rPr>
                <w:rFonts w:asciiTheme="minorHAnsi" w:eastAsia="Calibri" w:hAnsiTheme="minorHAnsi" w:cstheme="minorHAnsi"/>
                <w:sz w:val="16"/>
                <w:szCs w:val="16"/>
              </w:rPr>
              <w:t>e</w:t>
            </w:r>
            <w:r w:rsidRPr="000E0862">
              <w:rPr>
                <w:rFonts w:asciiTheme="minorHAnsi" w:eastAsia="Calibri" w:hAnsiTheme="minorHAnsi" w:cstheme="minorHAnsi"/>
                <w:spacing w:val="1"/>
                <w:sz w:val="16"/>
                <w:szCs w:val="16"/>
              </w:rPr>
              <w:t xml:space="preserve"> Cod </w:t>
            </w:r>
            <w:r w:rsidRPr="000E0862">
              <w:rPr>
                <w:rFonts w:asciiTheme="minorHAnsi" w:eastAsia="Calibri" w:hAnsiTheme="minorHAnsi" w:cstheme="minorHAnsi"/>
                <w:sz w:val="16"/>
                <w:szCs w:val="16"/>
              </w:rPr>
              <w:t>(38cm)</w:t>
            </w:r>
          </w:p>
        </w:tc>
        <w:tc>
          <w:tcPr>
            <w:tcW w:w="4485" w:type="dxa"/>
            <w:shd w:val="clear" w:color="auto" w:fill="DBE5F1" w:themeFill="accent1" w:themeFillTint="33"/>
          </w:tcPr>
          <w:p w14:paraId="357EC945"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Epinephelus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cyanopodus</w:t>
            </w:r>
            <w:proofErr w:type="spellEnd"/>
          </w:p>
        </w:tc>
      </w:tr>
      <w:tr w:rsidR="00815585" w:rsidRPr="000E0862" w14:paraId="6E7EB835" w14:textId="77777777" w:rsidTr="00695151">
        <w:trPr>
          <w:jc w:val="center"/>
        </w:trPr>
        <w:tc>
          <w:tcPr>
            <w:tcW w:w="4531" w:type="dxa"/>
            <w:shd w:val="clear" w:color="auto" w:fill="DBE5F1" w:themeFill="accent1" w:themeFillTint="33"/>
          </w:tcPr>
          <w:p w14:paraId="76818D61" w14:textId="77777777" w:rsidR="00815585" w:rsidRPr="000E0862" w:rsidRDefault="00815585" w:rsidP="009840E5">
            <w:pPr>
              <w:rPr>
                <w:rFonts w:asciiTheme="minorHAnsi" w:eastAsia="Calibri" w:hAnsiTheme="minorHAnsi" w:cstheme="minorHAnsi"/>
                <w:sz w:val="16"/>
                <w:szCs w:val="16"/>
              </w:rPr>
            </w:pPr>
            <w:r w:rsidRPr="000E0862">
              <w:rPr>
                <w:rFonts w:asciiTheme="minorHAnsi" w:hAnsiTheme="minorHAnsi" w:cstheme="minorHAnsi"/>
                <w:sz w:val="16"/>
                <w:szCs w:val="16"/>
                <w:lang w:val="en-AU"/>
              </w:rPr>
              <w:t xml:space="preserve">Highfin Grouper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6319C3F0"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sz w:val="16"/>
                <w:szCs w:val="16"/>
                <w:lang w:val="en-AU"/>
              </w:rPr>
              <w:t>Epinephelus</w:t>
            </w:r>
            <w:proofErr w:type="spellEnd"/>
            <w:r w:rsidRPr="000E0862">
              <w:rPr>
                <w:rFonts w:asciiTheme="minorHAnsi" w:hAnsiTheme="minorHAnsi" w:cstheme="minorHAnsi"/>
                <w:i/>
                <w:sz w:val="16"/>
                <w:szCs w:val="16"/>
                <w:lang w:val="en-AU"/>
              </w:rPr>
              <w:t xml:space="preserve"> maculatus</w:t>
            </w:r>
            <w:r w:rsidRPr="000E0862">
              <w:rPr>
                <w:rFonts w:asciiTheme="minorHAnsi" w:hAnsiTheme="minorHAnsi" w:cstheme="minorHAnsi"/>
                <w:sz w:val="16"/>
                <w:szCs w:val="16"/>
                <w:lang w:val="en-AU"/>
              </w:rPr>
              <w:t xml:space="preserve">   </w:t>
            </w:r>
          </w:p>
        </w:tc>
      </w:tr>
      <w:tr w:rsidR="00815585" w:rsidRPr="000E0862" w14:paraId="0C1A6747" w14:textId="77777777" w:rsidTr="00695151">
        <w:trPr>
          <w:jc w:val="center"/>
        </w:trPr>
        <w:tc>
          <w:tcPr>
            <w:tcW w:w="4531" w:type="dxa"/>
            <w:shd w:val="clear" w:color="auto" w:fill="DBE5F1" w:themeFill="accent1" w:themeFillTint="33"/>
          </w:tcPr>
          <w:p w14:paraId="0E6DCA49" w14:textId="77777777" w:rsidR="00815585" w:rsidRPr="000E0862" w:rsidRDefault="00815585" w:rsidP="009840E5">
            <w:pPr>
              <w:rPr>
                <w:rFonts w:asciiTheme="minorHAnsi" w:eastAsia="Calibri" w:hAnsiTheme="minorHAnsi" w:cstheme="minorHAnsi"/>
                <w:sz w:val="16"/>
                <w:szCs w:val="16"/>
              </w:rPr>
            </w:pPr>
            <w:r w:rsidRPr="000E0862">
              <w:rPr>
                <w:rFonts w:asciiTheme="minorHAnsi" w:hAnsiTheme="minorHAnsi" w:cstheme="minorHAnsi"/>
                <w:sz w:val="16"/>
                <w:szCs w:val="16"/>
                <w:lang w:val="en-AU"/>
              </w:rPr>
              <w:t xml:space="preserve">Coral Grouper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24F5FDE8"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sz w:val="16"/>
                <w:szCs w:val="16"/>
                <w:lang w:val="en-AU"/>
              </w:rPr>
              <w:t>Epinephelus</w:t>
            </w:r>
            <w:proofErr w:type="spellEnd"/>
            <w:r w:rsidRPr="000E0862">
              <w:rPr>
                <w:rFonts w:asciiTheme="minorHAnsi" w:hAnsiTheme="minorHAnsi" w:cstheme="minorHAnsi"/>
                <w:i/>
                <w:sz w:val="16"/>
                <w:szCs w:val="16"/>
                <w:lang w:val="en-AU"/>
              </w:rPr>
              <w:t xml:space="preserve"> </w:t>
            </w:r>
            <w:proofErr w:type="spellStart"/>
            <w:r w:rsidRPr="000E0862">
              <w:rPr>
                <w:rFonts w:asciiTheme="minorHAnsi" w:hAnsiTheme="minorHAnsi" w:cstheme="minorHAnsi"/>
                <w:i/>
                <w:sz w:val="16"/>
                <w:szCs w:val="16"/>
                <w:lang w:val="en-AU"/>
              </w:rPr>
              <w:t>corallicola</w:t>
            </w:r>
            <w:proofErr w:type="spellEnd"/>
            <w:r w:rsidRPr="000E0862">
              <w:rPr>
                <w:rFonts w:asciiTheme="minorHAnsi" w:hAnsiTheme="minorHAnsi" w:cstheme="minorHAnsi"/>
                <w:sz w:val="16"/>
                <w:szCs w:val="16"/>
                <w:lang w:val="en-AU"/>
              </w:rPr>
              <w:t xml:space="preserve">  </w:t>
            </w:r>
          </w:p>
        </w:tc>
      </w:tr>
      <w:tr w:rsidR="00815585" w:rsidRPr="000E0862" w14:paraId="251DF108" w14:textId="77777777" w:rsidTr="00695151">
        <w:trPr>
          <w:jc w:val="center"/>
        </w:trPr>
        <w:tc>
          <w:tcPr>
            <w:tcW w:w="4531" w:type="dxa"/>
            <w:shd w:val="clear" w:color="auto" w:fill="DBE5F1" w:themeFill="accent1" w:themeFillTint="33"/>
          </w:tcPr>
          <w:p w14:paraId="6BF8D8E5" w14:textId="77777777" w:rsidR="00815585" w:rsidRPr="000E0862" w:rsidRDefault="00815585" w:rsidP="009840E5">
            <w:pPr>
              <w:rPr>
                <w:rFonts w:asciiTheme="minorHAnsi" w:hAnsiTheme="minorHAnsi" w:cstheme="minorHAnsi"/>
                <w:sz w:val="16"/>
                <w:szCs w:val="16"/>
                <w:lang w:val="en-AU"/>
              </w:rPr>
            </w:pPr>
            <w:r w:rsidRPr="000E0862">
              <w:rPr>
                <w:rFonts w:asciiTheme="minorHAnsi" w:eastAsia="Calibri" w:hAnsiTheme="minorHAnsi" w:cstheme="minorHAnsi"/>
                <w:sz w:val="16"/>
                <w:szCs w:val="16"/>
              </w:rPr>
              <w:t>T</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z w:val="16"/>
                <w:szCs w:val="16"/>
              </w:rPr>
              <w:t>ma</w:t>
            </w:r>
            <w:r w:rsidRPr="000E0862">
              <w:rPr>
                <w:rFonts w:asciiTheme="minorHAnsi" w:eastAsia="Calibri" w:hAnsiTheme="minorHAnsi" w:cstheme="minorHAnsi"/>
                <w:spacing w:val="1"/>
                <w:sz w:val="16"/>
                <w:szCs w:val="16"/>
              </w:rPr>
              <w:t>t</w:t>
            </w:r>
            <w:r w:rsidRPr="000E0862">
              <w:rPr>
                <w:rFonts w:asciiTheme="minorHAnsi" w:eastAsia="Calibri" w:hAnsiTheme="minorHAnsi" w:cstheme="minorHAnsi"/>
                <w:sz w:val="16"/>
                <w:szCs w:val="16"/>
              </w:rPr>
              <w:t>o</w:t>
            </w:r>
            <w:r w:rsidRPr="000E0862">
              <w:rPr>
                <w:rFonts w:asciiTheme="minorHAnsi" w:eastAsia="Calibri" w:hAnsiTheme="minorHAnsi" w:cstheme="minorHAnsi"/>
                <w:spacing w:val="1"/>
                <w:sz w:val="16"/>
                <w:szCs w:val="16"/>
              </w:rPr>
              <w:t xml:space="preserve"> Cod</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44A5BBAF" w14:textId="77777777" w:rsidR="00815585" w:rsidRPr="000E0862" w:rsidRDefault="00815585" w:rsidP="009840E5">
            <w:pPr>
              <w:rPr>
                <w:rFonts w:asciiTheme="minorHAnsi" w:hAnsiTheme="minorHAnsi" w:cstheme="minorHAnsi"/>
                <w:i/>
                <w:sz w:val="16"/>
                <w:szCs w:val="16"/>
                <w:lang w:val="en-AU"/>
              </w:rPr>
            </w:pPr>
            <w:proofErr w:type="spellStart"/>
            <w:r w:rsidRPr="000E0862">
              <w:rPr>
                <w:rFonts w:asciiTheme="minorHAnsi" w:hAnsiTheme="minorHAnsi" w:cstheme="minorHAnsi"/>
                <w:i/>
                <w:iCs/>
                <w:sz w:val="16"/>
                <w:szCs w:val="16"/>
              </w:rPr>
              <w:t>Cephalopholis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sonnerati</w:t>
            </w:r>
            <w:proofErr w:type="spellEnd"/>
          </w:p>
        </w:tc>
      </w:tr>
      <w:tr w:rsidR="00815585" w:rsidRPr="000E0862" w14:paraId="79DB68A0" w14:textId="77777777" w:rsidTr="00695151">
        <w:trPr>
          <w:jc w:val="center"/>
        </w:trPr>
        <w:tc>
          <w:tcPr>
            <w:tcW w:w="4531" w:type="dxa"/>
            <w:shd w:val="clear" w:color="auto" w:fill="DBE5F1" w:themeFill="accent1" w:themeFillTint="33"/>
          </w:tcPr>
          <w:p w14:paraId="08B48C30"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sz w:val="16"/>
                <w:szCs w:val="16"/>
                <w:lang w:val="en-AU"/>
              </w:rPr>
              <w:t xml:space="preserve">Peacock </w:t>
            </w:r>
            <w:proofErr w:type="spellStart"/>
            <w:r w:rsidRPr="000E0862">
              <w:rPr>
                <w:rFonts w:asciiTheme="minorHAnsi" w:hAnsiTheme="minorHAnsi" w:cstheme="minorHAnsi"/>
                <w:sz w:val="16"/>
                <w:szCs w:val="16"/>
                <w:lang w:val="en-AU"/>
              </w:rPr>
              <w:t>Rockcod</w:t>
            </w:r>
            <w:proofErr w:type="spellEnd"/>
            <w:r w:rsidRPr="000E0862">
              <w:rPr>
                <w:rFonts w:asciiTheme="minorHAnsi" w:hAnsiTheme="minorHAnsi" w:cstheme="minorHAnsi"/>
                <w:sz w:val="16"/>
                <w:szCs w:val="16"/>
                <w:lang w:val="en-AU"/>
              </w:rPr>
              <w:t xml:space="preserve">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1172BD78"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sz w:val="16"/>
                <w:szCs w:val="16"/>
                <w:lang w:val="en-AU"/>
              </w:rPr>
              <w:t>Cephalopholis</w:t>
            </w:r>
            <w:proofErr w:type="spellEnd"/>
            <w:r w:rsidRPr="000E0862">
              <w:rPr>
                <w:rFonts w:asciiTheme="minorHAnsi" w:hAnsiTheme="minorHAnsi" w:cstheme="minorHAnsi"/>
                <w:i/>
                <w:sz w:val="16"/>
                <w:szCs w:val="16"/>
                <w:lang w:val="en-AU"/>
              </w:rPr>
              <w:t xml:space="preserve"> argus</w:t>
            </w:r>
            <w:r w:rsidRPr="000E0862">
              <w:rPr>
                <w:rFonts w:asciiTheme="minorHAnsi" w:hAnsiTheme="minorHAnsi" w:cstheme="minorHAnsi"/>
                <w:sz w:val="16"/>
                <w:szCs w:val="16"/>
                <w:lang w:val="en-AU"/>
              </w:rPr>
              <w:t xml:space="preserve">   </w:t>
            </w:r>
          </w:p>
        </w:tc>
      </w:tr>
      <w:tr w:rsidR="00815585" w:rsidRPr="000E0862" w14:paraId="5BFE20B5" w14:textId="77777777" w:rsidTr="00695151">
        <w:trPr>
          <w:jc w:val="center"/>
        </w:trPr>
        <w:tc>
          <w:tcPr>
            <w:tcW w:w="4531" w:type="dxa"/>
            <w:shd w:val="clear" w:color="auto" w:fill="DBE5F1" w:themeFill="accent1" w:themeFillTint="33"/>
          </w:tcPr>
          <w:p w14:paraId="7149BFA1"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sz w:val="16"/>
                <w:szCs w:val="16"/>
                <w:lang w:val="en-AU"/>
              </w:rPr>
              <w:t xml:space="preserve">Coral </w:t>
            </w:r>
            <w:proofErr w:type="spellStart"/>
            <w:proofErr w:type="gramStart"/>
            <w:r w:rsidRPr="000E0862">
              <w:rPr>
                <w:rFonts w:asciiTheme="minorHAnsi" w:hAnsiTheme="minorHAnsi" w:cstheme="minorHAnsi"/>
                <w:sz w:val="16"/>
                <w:szCs w:val="16"/>
                <w:lang w:val="en-AU"/>
              </w:rPr>
              <w:t>Rockcod</w:t>
            </w:r>
            <w:proofErr w:type="spellEnd"/>
            <w:r w:rsidRPr="000E0862">
              <w:rPr>
                <w:rFonts w:asciiTheme="minorHAnsi" w:hAnsiTheme="minorHAnsi" w:cstheme="minorHAnsi"/>
                <w:sz w:val="16"/>
                <w:szCs w:val="16"/>
                <w:lang w:val="en-AU"/>
              </w:rPr>
              <w:t xml:space="preserve">  </w:t>
            </w:r>
            <w:r w:rsidRPr="000E0862">
              <w:rPr>
                <w:rFonts w:asciiTheme="minorHAnsi" w:eastAsia="Calibri" w:hAnsiTheme="minorHAnsi" w:cstheme="minorHAnsi"/>
                <w:sz w:val="16"/>
                <w:szCs w:val="16"/>
              </w:rPr>
              <w:t>(</w:t>
            </w:r>
            <w:proofErr w:type="gramEnd"/>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354966EB"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lang w:val="en-AU"/>
              </w:rPr>
              <w:t>Cephalopholis</w:t>
            </w:r>
            <w:proofErr w:type="spellEnd"/>
            <w:r w:rsidRPr="000E0862">
              <w:rPr>
                <w:rFonts w:asciiTheme="minorHAnsi" w:hAnsiTheme="minorHAnsi" w:cstheme="minorHAnsi"/>
                <w:i/>
                <w:iCs/>
                <w:sz w:val="16"/>
                <w:szCs w:val="16"/>
                <w:lang w:val="en-AU"/>
              </w:rPr>
              <w:t xml:space="preserve"> </w:t>
            </w:r>
            <w:proofErr w:type="spellStart"/>
            <w:r w:rsidRPr="000E0862">
              <w:rPr>
                <w:rFonts w:asciiTheme="minorHAnsi" w:hAnsiTheme="minorHAnsi" w:cstheme="minorHAnsi"/>
                <w:i/>
                <w:iCs/>
                <w:sz w:val="16"/>
                <w:szCs w:val="16"/>
                <w:lang w:val="en-AU"/>
              </w:rPr>
              <w:t>miniata</w:t>
            </w:r>
            <w:proofErr w:type="spellEnd"/>
            <w:r w:rsidRPr="000E0862">
              <w:rPr>
                <w:rFonts w:asciiTheme="minorHAnsi" w:hAnsiTheme="minorHAnsi" w:cstheme="minorHAnsi"/>
                <w:i/>
                <w:iCs/>
                <w:sz w:val="16"/>
                <w:szCs w:val="16"/>
                <w:lang w:val="en-AU"/>
              </w:rPr>
              <w:t xml:space="preserve">  </w:t>
            </w:r>
          </w:p>
        </w:tc>
      </w:tr>
      <w:tr w:rsidR="00815585" w:rsidRPr="000E0862" w14:paraId="2DFE4BB6" w14:textId="77777777" w:rsidTr="00695151">
        <w:trPr>
          <w:jc w:val="center"/>
        </w:trPr>
        <w:tc>
          <w:tcPr>
            <w:tcW w:w="4531" w:type="dxa"/>
            <w:shd w:val="clear" w:color="auto" w:fill="DBE5F1" w:themeFill="accent1" w:themeFillTint="33"/>
          </w:tcPr>
          <w:p w14:paraId="3F39A9B4"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sz w:val="16"/>
                <w:szCs w:val="16"/>
                <w:lang w:val="en-AU"/>
              </w:rPr>
              <w:t xml:space="preserve">Freckled / </w:t>
            </w:r>
            <w:proofErr w:type="spellStart"/>
            <w:r w:rsidRPr="000E0862">
              <w:rPr>
                <w:rFonts w:asciiTheme="minorHAnsi" w:hAnsiTheme="minorHAnsi" w:cstheme="minorHAnsi"/>
                <w:sz w:val="16"/>
                <w:szCs w:val="16"/>
                <w:lang w:val="en-AU"/>
              </w:rPr>
              <w:t>Sixband</w:t>
            </w:r>
            <w:proofErr w:type="spellEnd"/>
            <w:r w:rsidRPr="000E0862">
              <w:rPr>
                <w:rFonts w:asciiTheme="minorHAnsi" w:hAnsiTheme="minorHAnsi" w:cstheme="minorHAnsi"/>
                <w:sz w:val="16"/>
                <w:szCs w:val="16"/>
                <w:lang w:val="en-AU"/>
              </w:rPr>
              <w:t xml:space="preserve"> </w:t>
            </w:r>
            <w:proofErr w:type="spellStart"/>
            <w:r w:rsidRPr="000E0862">
              <w:rPr>
                <w:rFonts w:asciiTheme="minorHAnsi" w:hAnsiTheme="minorHAnsi" w:cstheme="minorHAnsi"/>
                <w:sz w:val="16"/>
                <w:szCs w:val="16"/>
                <w:lang w:val="en-AU"/>
              </w:rPr>
              <w:t>Rockcod</w:t>
            </w:r>
            <w:proofErr w:type="spellEnd"/>
            <w:r w:rsidRPr="000E0862">
              <w:rPr>
                <w:rFonts w:asciiTheme="minorHAnsi" w:hAnsiTheme="minorHAnsi" w:cstheme="minorHAnsi"/>
                <w:sz w:val="16"/>
                <w:szCs w:val="16"/>
                <w:lang w:val="en-AU"/>
              </w:rPr>
              <w:t xml:space="preserve">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22303216"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lang w:val="en-AU"/>
              </w:rPr>
              <w:t>Cephalopholis</w:t>
            </w:r>
            <w:proofErr w:type="spellEnd"/>
            <w:r w:rsidRPr="000E0862">
              <w:rPr>
                <w:rFonts w:asciiTheme="minorHAnsi" w:hAnsiTheme="minorHAnsi" w:cstheme="minorHAnsi"/>
                <w:i/>
                <w:iCs/>
                <w:sz w:val="16"/>
                <w:szCs w:val="16"/>
                <w:lang w:val="en-AU"/>
              </w:rPr>
              <w:t xml:space="preserve"> </w:t>
            </w:r>
            <w:proofErr w:type="spellStart"/>
            <w:r w:rsidRPr="000E0862">
              <w:rPr>
                <w:rFonts w:asciiTheme="minorHAnsi" w:hAnsiTheme="minorHAnsi" w:cstheme="minorHAnsi"/>
                <w:i/>
                <w:iCs/>
                <w:sz w:val="16"/>
                <w:szCs w:val="16"/>
                <w:lang w:val="en-AU"/>
              </w:rPr>
              <w:t>sexmaculata</w:t>
            </w:r>
            <w:proofErr w:type="spellEnd"/>
            <w:r w:rsidRPr="000E0862">
              <w:rPr>
                <w:rFonts w:asciiTheme="minorHAnsi" w:hAnsiTheme="minorHAnsi" w:cstheme="minorHAnsi"/>
                <w:i/>
                <w:iCs/>
                <w:sz w:val="16"/>
                <w:szCs w:val="16"/>
                <w:lang w:val="en-AU"/>
              </w:rPr>
              <w:t xml:space="preserve">    </w:t>
            </w:r>
          </w:p>
        </w:tc>
      </w:tr>
      <w:tr w:rsidR="00815585" w:rsidRPr="000E0862" w14:paraId="7DACF79B" w14:textId="77777777" w:rsidTr="00695151">
        <w:trPr>
          <w:jc w:val="center"/>
        </w:trPr>
        <w:tc>
          <w:tcPr>
            <w:tcW w:w="4531" w:type="dxa"/>
            <w:shd w:val="clear" w:color="auto" w:fill="DBE5F1" w:themeFill="accent1" w:themeFillTint="33"/>
          </w:tcPr>
          <w:p w14:paraId="0FAB572B" w14:textId="77777777" w:rsidR="00815585" w:rsidRPr="000E0862" w:rsidRDefault="00815585" w:rsidP="009840E5">
            <w:pPr>
              <w:rPr>
                <w:rFonts w:asciiTheme="minorHAnsi" w:hAnsiTheme="minorHAnsi" w:cstheme="minorHAnsi"/>
                <w:sz w:val="16"/>
                <w:szCs w:val="16"/>
                <w:lang w:val="en-AU"/>
              </w:rPr>
            </w:pPr>
            <w:r w:rsidRPr="000E0862">
              <w:rPr>
                <w:rFonts w:asciiTheme="minorHAnsi" w:hAnsiTheme="minorHAnsi" w:cstheme="minorHAnsi"/>
                <w:sz w:val="16"/>
                <w:szCs w:val="16"/>
                <w:lang w:val="en-AU"/>
              </w:rPr>
              <w:t xml:space="preserve">Redmouth </w:t>
            </w:r>
            <w:proofErr w:type="spellStart"/>
            <w:r w:rsidRPr="000E0862">
              <w:rPr>
                <w:rFonts w:asciiTheme="minorHAnsi" w:hAnsiTheme="minorHAnsi" w:cstheme="minorHAnsi"/>
                <w:sz w:val="16"/>
                <w:szCs w:val="16"/>
                <w:lang w:val="en-AU"/>
              </w:rPr>
              <w:t>Rockcod</w:t>
            </w:r>
            <w:proofErr w:type="spellEnd"/>
            <w:r w:rsidRPr="000E0862">
              <w:rPr>
                <w:rFonts w:asciiTheme="minorHAnsi" w:hAnsiTheme="minorHAnsi" w:cstheme="minorHAnsi"/>
                <w:sz w:val="16"/>
                <w:szCs w:val="16"/>
                <w:lang w:val="en-AU"/>
              </w:rPr>
              <w:t xml:space="preserve"> (38 cm)</w:t>
            </w:r>
          </w:p>
        </w:tc>
        <w:tc>
          <w:tcPr>
            <w:tcW w:w="4485" w:type="dxa"/>
            <w:shd w:val="clear" w:color="auto" w:fill="DBE5F1" w:themeFill="accent1" w:themeFillTint="33"/>
          </w:tcPr>
          <w:p w14:paraId="3B3BBC20" w14:textId="77777777" w:rsidR="00815585" w:rsidRPr="000E0862" w:rsidRDefault="00815585" w:rsidP="009840E5">
            <w:pPr>
              <w:rPr>
                <w:rFonts w:asciiTheme="minorHAnsi" w:hAnsiTheme="minorHAnsi" w:cstheme="minorHAnsi"/>
                <w:i/>
                <w:iCs/>
                <w:sz w:val="16"/>
                <w:szCs w:val="16"/>
                <w:lang w:val="en-AU"/>
              </w:rPr>
            </w:pPr>
            <w:proofErr w:type="spellStart"/>
            <w:r w:rsidRPr="000E0862">
              <w:rPr>
                <w:rFonts w:asciiTheme="minorHAnsi" w:hAnsiTheme="minorHAnsi" w:cstheme="minorHAnsi"/>
                <w:i/>
                <w:iCs/>
                <w:sz w:val="16"/>
                <w:szCs w:val="16"/>
                <w:lang w:val="en-AU"/>
              </w:rPr>
              <w:t>Aethaloperca</w:t>
            </w:r>
            <w:proofErr w:type="spellEnd"/>
            <w:r w:rsidRPr="000E0862">
              <w:rPr>
                <w:rFonts w:asciiTheme="minorHAnsi" w:hAnsiTheme="minorHAnsi" w:cstheme="minorHAnsi"/>
                <w:i/>
                <w:iCs/>
                <w:sz w:val="16"/>
                <w:szCs w:val="16"/>
                <w:lang w:val="en-AU"/>
              </w:rPr>
              <w:t xml:space="preserve"> </w:t>
            </w:r>
            <w:proofErr w:type="spellStart"/>
            <w:r w:rsidRPr="000E0862">
              <w:rPr>
                <w:rFonts w:asciiTheme="minorHAnsi" w:hAnsiTheme="minorHAnsi" w:cstheme="minorHAnsi"/>
                <w:i/>
                <w:iCs/>
                <w:sz w:val="16"/>
                <w:szCs w:val="16"/>
                <w:lang w:val="en-AU"/>
              </w:rPr>
              <w:t>rogaa</w:t>
            </w:r>
            <w:proofErr w:type="spellEnd"/>
          </w:p>
        </w:tc>
      </w:tr>
      <w:tr w:rsidR="00815585" w:rsidRPr="000E0862" w14:paraId="7E39E957" w14:textId="77777777" w:rsidTr="00695151">
        <w:trPr>
          <w:jc w:val="center"/>
        </w:trPr>
        <w:tc>
          <w:tcPr>
            <w:tcW w:w="9016" w:type="dxa"/>
            <w:gridSpan w:val="2"/>
            <w:shd w:val="clear" w:color="auto" w:fill="DDD9C3" w:themeFill="background2" w:themeFillShade="E6"/>
          </w:tcPr>
          <w:p w14:paraId="6FA3E94C" w14:textId="77777777" w:rsidR="00815585" w:rsidRPr="000E0862" w:rsidRDefault="00815585" w:rsidP="009840E5">
            <w:pPr>
              <w:rPr>
                <w:rFonts w:asciiTheme="minorHAnsi" w:hAnsiTheme="minorHAnsi" w:cstheme="minorHAnsi"/>
                <w:i/>
                <w:iCs/>
                <w:sz w:val="16"/>
                <w:szCs w:val="16"/>
              </w:rPr>
            </w:pPr>
            <w:r w:rsidRPr="000E0862">
              <w:rPr>
                <w:rFonts w:asciiTheme="minorHAnsi" w:eastAsia="Calibri" w:hAnsiTheme="minorHAnsi" w:cstheme="minorHAnsi"/>
                <w:b/>
                <w:bCs/>
                <w:spacing w:val="-1"/>
                <w:sz w:val="16"/>
                <w:szCs w:val="16"/>
                <w:u w:val="single"/>
              </w:rPr>
              <w:t>Coral Trout</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i/>
                <w:iCs/>
                <w:spacing w:val="-1"/>
                <w:sz w:val="16"/>
                <w:szCs w:val="16"/>
              </w:rPr>
              <w:t>Combined possession limit of 7 in total</w:t>
            </w:r>
          </w:p>
        </w:tc>
      </w:tr>
      <w:tr w:rsidR="00815585" w:rsidRPr="000E0862" w14:paraId="2CB79C43" w14:textId="77777777" w:rsidTr="00695151">
        <w:trPr>
          <w:jc w:val="center"/>
        </w:trPr>
        <w:tc>
          <w:tcPr>
            <w:tcW w:w="4531" w:type="dxa"/>
            <w:shd w:val="clear" w:color="auto" w:fill="DBE5F1" w:themeFill="accent1" w:themeFillTint="33"/>
          </w:tcPr>
          <w:p w14:paraId="0EB99BA1"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ar</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1"/>
                <w:sz w:val="16"/>
                <w:szCs w:val="16"/>
              </w:rPr>
              <w:t>Ch</w:t>
            </w:r>
            <w:r w:rsidRPr="000E0862">
              <w:rPr>
                <w:rFonts w:asciiTheme="minorHAnsi" w:eastAsia="Calibri" w:hAnsiTheme="minorHAnsi" w:cstheme="minorHAnsi"/>
                <w:sz w:val="16"/>
                <w:szCs w:val="16"/>
              </w:rPr>
              <w:t>e</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z w:val="16"/>
                <w:szCs w:val="16"/>
              </w:rPr>
              <w:t xml:space="preserve">k / </w:t>
            </w: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z w:val="16"/>
                <w:szCs w:val="16"/>
              </w:rPr>
              <w:t>o</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s</w:t>
            </w:r>
            <w:r w:rsidRPr="000E0862">
              <w:rPr>
                <w:rFonts w:asciiTheme="minorHAnsi" w:eastAsia="Calibri" w:hAnsiTheme="minorHAnsi" w:cstheme="minorHAnsi"/>
                <w:spacing w:val="1"/>
                <w:sz w:val="16"/>
                <w:szCs w:val="16"/>
              </w:rPr>
              <w:t>t</w:t>
            </w:r>
            <w:r w:rsidRPr="000E0862">
              <w:rPr>
                <w:rFonts w:asciiTheme="minorHAnsi" w:eastAsia="Calibri" w:hAnsiTheme="minorHAnsi" w:cstheme="minorHAnsi"/>
                <w:sz w:val="16"/>
                <w:szCs w:val="16"/>
              </w:rPr>
              <w:t xml:space="preserve">al </w:t>
            </w:r>
            <w:r w:rsidRPr="000E0862">
              <w:rPr>
                <w:rFonts w:asciiTheme="minorHAnsi" w:eastAsia="Calibri" w:hAnsiTheme="minorHAnsi" w:cstheme="minorHAnsi"/>
                <w:spacing w:val="2"/>
                <w:sz w:val="16"/>
                <w:szCs w:val="16"/>
              </w:rPr>
              <w:t xml:space="preserve">Trout </w:t>
            </w:r>
            <w:r w:rsidRPr="000E0862">
              <w:rPr>
                <w:rFonts w:asciiTheme="minorHAnsi" w:eastAsia="Calibri" w:hAnsiTheme="minorHAnsi" w:cstheme="minorHAnsi"/>
                <w:sz w:val="16"/>
                <w:szCs w:val="16"/>
              </w:rPr>
              <w:t>(38c</w:t>
            </w:r>
            <w:r w:rsidRPr="000E0862">
              <w:rPr>
                <w:rFonts w:asciiTheme="minorHAnsi" w:eastAsia="Calibri" w:hAnsiTheme="minorHAnsi" w:cstheme="minorHAnsi"/>
                <w:spacing w:val="-2"/>
                <w:sz w:val="16"/>
                <w:szCs w:val="16"/>
              </w:rPr>
              <w:t>m</w:t>
            </w:r>
            <w:r w:rsidRPr="000E0862">
              <w:rPr>
                <w:rFonts w:asciiTheme="minorHAnsi" w:eastAsia="Calibri" w:hAnsiTheme="minorHAnsi" w:cstheme="minorHAnsi"/>
                <w:sz w:val="16"/>
                <w:szCs w:val="16"/>
              </w:rPr>
              <w:t>)</w:t>
            </w:r>
          </w:p>
        </w:tc>
        <w:tc>
          <w:tcPr>
            <w:tcW w:w="4485" w:type="dxa"/>
            <w:shd w:val="clear" w:color="auto" w:fill="DBE5F1" w:themeFill="accent1" w:themeFillTint="33"/>
          </w:tcPr>
          <w:p w14:paraId="01942E0F"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Plectropomus</w:t>
            </w:r>
            <w:proofErr w:type="spellEnd"/>
            <w:r w:rsidRPr="000E0862">
              <w:rPr>
                <w:rFonts w:asciiTheme="minorHAnsi" w:hAnsiTheme="minorHAnsi" w:cstheme="minorHAnsi"/>
                <w:i/>
                <w:iCs/>
                <w:sz w:val="16"/>
                <w:szCs w:val="16"/>
              </w:rPr>
              <w:t xml:space="preserve"> maculatus</w:t>
            </w:r>
          </w:p>
        </w:tc>
      </w:tr>
      <w:tr w:rsidR="00815585" w:rsidRPr="000E0862" w14:paraId="5D6BFA1C" w14:textId="77777777" w:rsidTr="00695151">
        <w:trPr>
          <w:jc w:val="center"/>
        </w:trPr>
        <w:tc>
          <w:tcPr>
            <w:tcW w:w="4531" w:type="dxa"/>
            <w:shd w:val="clear" w:color="auto" w:fill="DBE5F1" w:themeFill="accent1" w:themeFillTint="33"/>
          </w:tcPr>
          <w:p w14:paraId="1AF293A1"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u</w:t>
            </w:r>
            <w:r w:rsidRPr="000E0862">
              <w:rPr>
                <w:rFonts w:asciiTheme="minorHAnsi" w:eastAsia="Calibri" w:hAnsiTheme="minorHAnsi" w:cstheme="minorHAnsi"/>
                <w:sz w:val="16"/>
                <w:szCs w:val="16"/>
              </w:rPr>
              <w:t>e</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S</w:t>
            </w:r>
            <w:r w:rsidRPr="000E0862">
              <w:rPr>
                <w:rFonts w:asciiTheme="minorHAnsi" w:eastAsia="Calibri" w:hAnsiTheme="minorHAnsi" w:cstheme="minorHAnsi"/>
                <w:spacing w:val="-1"/>
                <w:sz w:val="16"/>
                <w:szCs w:val="16"/>
              </w:rPr>
              <w:t>p</w:t>
            </w:r>
            <w:r w:rsidRPr="000E0862">
              <w:rPr>
                <w:rFonts w:asciiTheme="minorHAnsi" w:eastAsia="Calibri" w:hAnsiTheme="minorHAnsi" w:cstheme="minorHAnsi"/>
                <w:sz w:val="16"/>
                <w:szCs w:val="16"/>
              </w:rPr>
              <w:t>o</w:t>
            </w:r>
            <w:r w:rsidRPr="000E0862">
              <w:rPr>
                <w:rFonts w:asciiTheme="minorHAnsi" w:eastAsia="Calibri" w:hAnsiTheme="minorHAnsi" w:cstheme="minorHAnsi"/>
                <w:spacing w:val="2"/>
                <w:sz w:val="16"/>
                <w:szCs w:val="16"/>
              </w:rPr>
              <w:t xml:space="preserve">t </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2"/>
                <w:sz w:val="16"/>
                <w:szCs w:val="16"/>
              </w:rPr>
              <w:t>F</w:t>
            </w:r>
            <w:r w:rsidRPr="000E0862">
              <w:rPr>
                <w:rFonts w:asciiTheme="minorHAnsi" w:eastAsia="Calibri" w:hAnsiTheme="minorHAnsi" w:cstheme="minorHAnsi"/>
                <w:sz w:val="16"/>
                <w:szCs w:val="16"/>
              </w:rPr>
              <w:t>o</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pacing w:val="-1"/>
                <w:sz w:val="16"/>
                <w:szCs w:val="16"/>
              </w:rPr>
              <w:t>t</w:t>
            </w: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all</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z w:val="16"/>
                <w:szCs w:val="16"/>
              </w:rPr>
              <w:t>r</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2"/>
                <w:sz w:val="16"/>
                <w:szCs w:val="16"/>
              </w:rPr>
              <w:t xml:space="preserve">Trout </w:t>
            </w:r>
            <w:r w:rsidRPr="000E0862">
              <w:rPr>
                <w:rFonts w:asciiTheme="minorHAnsi" w:eastAsia="Calibri" w:hAnsiTheme="minorHAnsi" w:cstheme="minorHAnsi"/>
                <w:sz w:val="16"/>
                <w:szCs w:val="16"/>
              </w:rPr>
              <w:t>(5</w:t>
            </w:r>
            <w:r w:rsidRPr="000E0862">
              <w:rPr>
                <w:rFonts w:asciiTheme="minorHAnsi" w:eastAsia="Calibri" w:hAnsiTheme="minorHAnsi" w:cstheme="minorHAnsi"/>
                <w:spacing w:val="1"/>
                <w:sz w:val="16"/>
                <w:szCs w:val="16"/>
              </w:rPr>
              <w:t>0cm-</w:t>
            </w:r>
            <w:r w:rsidRPr="000E0862">
              <w:rPr>
                <w:rFonts w:asciiTheme="minorHAnsi" w:eastAsia="Calibri" w:hAnsiTheme="minorHAnsi" w:cstheme="minorHAnsi"/>
                <w:sz w:val="16"/>
                <w:szCs w:val="16"/>
              </w:rPr>
              <w:t>8</w:t>
            </w:r>
            <w:r w:rsidRPr="000E0862">
              <w:rPr>
                <w:rFonts w:asciiTheme="minorHAnsi" w:eastAsia="Calibri" w:hAnsiTheme="minorHAnsi" w:cstheme="minorHAnsi"/>
                <w:spacing w:val="1"/>
                <w:sz w:val="16"/>
                <w:szCs w:val="16"/>
              </w:rPr>
              <w:t>0</w:t>
            </w: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z w:val="16"/>
                <w:szCs w:val="16"/>
              </w:rPr>
              <w:t>m)</w:t>
            </w:r>
          </w:p>
        </w:tc>
        <w:tc>
          <w:tcPr>
            <w:tcW w:w="4485" w:type="dxa"/>
            <w:shd w:val="clear" w:color="auto" w:fill="DBE5F1" w:themeFill="accent1" w:themeFillTint="33"/>
          </w:tcPr>
          <w:p w14:paraId="67164BEF"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Plectropomus</w:t>
            </w:r>
            <w:proofErr w:type="spellEnd"/>
            <w:r w:rsidRPr="000E0862">
              <w:rPr>
                <w:rFonts w:asciiTheme="minorHAnsi" w:hAnsiTheme="minorHAnsi" w:cstheme="minorHAnsi"/>
                <w:i/>
                <w:iCs/>
                <w:sz w:val="16"/>
                <w:szCs w:val="16"/>
              </w:rPr>
              <w:t xml:space="preserve"> laevis</w:t>
            </w:r>
          </w:p>
        </w:tc>
      </w:tr>
      <w:tr w:rsidR="00815585" w:rsidRPr="000E0862" w14:paraId="5205955F" w14:textId="77777777" w:rsidTr="00695151">
        <w:trPr>
          <w:jc w:val="center"/>
        </w:trPr>
        <w:tc>
          <w:tcPr>
            <w:tcW w:w="4531" w:type="dxa"/>
            <w:shd w:val="clear" w:color="auto" w:fill="DBE5F1" w:themeFill="accent1" w:themeFillTint="33"/>
          </w:tcPr>
          <w:p w14:paraId="1266E415" w14:textId="77777777" w:rsidR="00815585" w:rsidRPr="000E0862" w:rsidRDefault="00815585" w:rsidP="009840E5">
            <w:pPr>
              <w:rPr>
                <w:rFonts w:asciiTheme="minorHAnsi" w:hAnsiTheme="minorHAnsi" w:cstheme="minorHAnsi"/>
                <w:b/>
                <w:bCs/>
                <w:sz w:val="16"/>
                <w:szCs w:val="16"/>
                <w:u w:val="single"/>
                <w:shd w:val="clear" w:color="auto" w:fill="FFFFFF"/>
              </w:rPr>
            </w:pP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z w:val="16"/>
                <w:szCs w:val="16"/>
              </w:rPr>
              <w:t>o</w:t>
            </w:r>
            <w:r w:rsidRPr="000E0862">
              <w:rPr>
                <w:rFonts w:asciiTheme="minorHAnsi" w:eastAsia="Calibri" w:hAnsiTheme="minorHAnsi" w:cstheme="minorHAnsi"/>
                <w:spacing w:val="1"/>
                <w:sz w:val="16"/>
                <w:szCs w:val="16"/>
              </w:rPr>
              <w:t>m</w:t>
            </w:r>
            <w:r w:rsidRPr="000E0862">
              <w:rPr>
                <w:rFonts w:asciiTheme="minorHAnsi" w:eastAsia="Calibri" w:hAnsiTheme="minorHAnsi" w:cstheme="minorHAnsi"/>
                <w:sz w:val="16"/>
                <w:szCs w:val="16"/>
              </w:rPr>
              <w:t>m</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z w:val="16"/>
                <w:szCs w:val="16"/>
              </w:rPr>
              <w:t>n / Leopard</w:t>
            </w:r>
            <w:r w:rsidRPr="000E0862">
              <w:rPr>
                <w:rFonts w:asciiTheme="minorHAnsi" w:eastAsia="Calibri" w:hAnsiTheme="minorHAnsi" w:cstheme="minorHAnsi"/>
                <w:spacing w:val="2"/>
                <w:sz w:val="16"/>
                <w:szCs w:val="16"/>
              </w:rPr>
              <w:t xml:space="preserve"> Trout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8cm)</w:t>
            </w:r>
          </w:p>
        </w:tc>
        <w:tc>
          <w:tcPr>
            <w:tcW w:w="4485" w:type="dxa"/>
            <w:shd w:val="clear" w:color="auto" w:fill="DBE5F1" w:themeFill="accent1" w:themeFillTint="33"/>
          </w:tcPr>
          <w:p w14:paraId="1048C04A"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Plectropomus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leopardus</w:t>
            </w:r>
            <w:proofErr w:type="spellEnd"/>
          </w:p>
        </w:tc>
      </w:tr>
      <w:tr w:rsidR="00815585" w:rsidRPr="000E0862" w14:paraId="0306DD35" w14:textId="77777777" w:rsidTr="00695151">
        <w:trPr>
          <w:jc w:val="center"/>
        </w:trPr>
        <w:tc>
          <w:tcPr>
            <w:tcW w:w="4531" w:type="dxa"/>
            <w:shd w:val="clear" w:color="auto" w:fill="DBE5F1" w:themeFill="accent1" w:themeFillTint="33"/>
          </w:tcPr>
          <w:p w14:paraId="3B404A15"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P</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ssio</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pacing w:val="-1"/>
                <w:sz w:val="16"/>
                <w:szCs w:val="16"/>
              </w:rPr>
              <w:t>f</w:t>
            </w:r>
            <w:r w:rsidRPr="000E0862">
              <w:rPr>
                <w:rFonts w:asciiTheme="minorHAnsi" w:eastAsia="Calibri" w:hAnsiTheme="minorHAnsi" w:cstheme="minorHAnsi"/>
                <w:sz w:val="16"/>
                <w:szCs w:val="16"/>
              </w:rPr>
              <w:t>r</w:t>
            </w:r>
            <w:r w:rsidRPr="000E0862">
              <w:rPr>
                <w:rFonts w:asciiTheme="minorHAnsi" w:eastAsia="Calibri" w:hAnsiTheme="minorHAnsi" w:cstheme="minorHAnsi"/>
                <w:spacing w:val="1"/>
                <w:sz w:val="16"/>
                <w:szCs w:val="16"/>
              </w:rPr>
              <w:t>u</w:t>
            </w:r>
            <w:r w:rsidRPr="000E0862">
              <w:rPr>
                <w:rFonts w:asciiTheme="minorHAnsi" w:eastAsia="Calibri" w:hAnsiTheme="minorHAnsi" w:cstheme="minorHAnsi"/>
                <w:spacing w:val="-2"/>
                <w:sz w:val="16"/>
                <w:szCs w:val="16"/>
              </w:rPr>
              <w:t>i</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2"/>
                <w:sz w:val="16"/>
                <w:szCs w:val="16"/>
              </w:rPr>
              <w:t xml:space="preserve"> Trout </w:t>
            </w:r>
            <w:r w:rsidRPr="000E0862">
              <w:rPr>
                <w:rFonts w:asciiTheme="minorHAnsi" w:eastAsia="Calibri" w:hAnsiTheme="minorHAnsi" w:cstheme="minorHAnsi"/>
                <w:sz w:val="16"/>
                <w:szCs w:val="16"/>
              </w:rPr>
              <w:t>(38cm)</w:t>
            </w:r>
          </w:p>
        </w:tc>
        <w:tc>
          <w:tcPr>
            <w:tcW w:w="4485" w:type="dxa"/>
            <w:shd w:val="clear" w:color="auto" w:fill="DBE5F1" w:themeFill="accent1" w:themeFillTint="33"/>
          </w:tcPr>
          <w:p w14:paraId="2C66E90A"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Plectropomus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areolatus</w:t>
            </w:r>
            <w:proofErr w:type="spellEnd"/>
          </w:p>
        </w:tc>
      </w:tr>
      <w:tr w:rsidR="00815585" w:rsidRPr="000E0862" w14:paraId="0D7EB8F1" w14:textId="77777777" w:rsidTr="00695151">
        <w:trPr>
          <w:jc w:val="center"/>
        </w:trPr>
        <w:tc>
          <w:tcPr>
            <w:tcW w:w="4531" w:type="dxa"/>
            <w:shd w:val="clear" w:color="auto" w:fill="DBE5F1" w:themeFill="accent1" w:themeFillTint="33"/>
          </w:tcPr>
          <w:p w14:paraId="3960F30D"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z w:val="16"/>
                <w:szCs w:val="16"/>
              </w:rPr>
              <w:t>o</w:t>
            </w:r>
            <w:r w:rsidRPr="000E0862">
              <w:rPr>
                <w:rFonts w:asciiTheme="minorHAnsi" w:eastAsia="Calibri" w:hAnsiTheme="minorHAnsi" w:cstheme="minorHAnsi"/>
                <w:spacing w:val="1"/>
                <w:sz w:val="16"/>
                <w:szCs w:val="16"/>
              </w:rPr>
              <w:t>r</w:t>
            </w:r>
            <w:r w:rsidRPr="000E0862">
              <w:rPr>
                <w:rFonts w:asciiTheme="minorHAnsi" w:eastAsia="Calibri" w:hAnsiTheme="minorHAnsi" w:cstheme="minorHAnsi"/>
                <w:sz w:val="16"/>
                <w:szCs w:val="16"/>
              </w:rPr>
              <w:t>o</w:t>
            </w:r>
            <w:r w:rsidRPr="000E0862">
              <w:rPr>
                <w:rFonts w:asciiTheme="minorHAnsi" w:eastAsia="Calibri" w:hAnsiTheme="minorHAnsi" w:cstheme="minorHAnsi"/>
                <w:spacing w:val="2"/>
                <w:sz w:val="16"/>
                <w:szCs w:val="16"/>
              </w:rPr>
              <w:t>n</w:t>
            </w:r>
            <w:r w:rsidRPr="000E0862">
              <w:rPr>
                <w:rFonts w:asciiTheme="minorHAnsi" w:eastAsia="Calibri" w:hAnsiTheme="minorHAnsi" w:cstheme="minorHAnsi"/>
                <w:sz w:val="16"/>
                <w:szCs w:val="16"/>
              </w:rPr>
              <w:t>a</w:t>
            </w:r>
            <w:r w:rsidRPr="000E0862">
              <w:rPr>
                <w:rFonts w:asciiTheme="minorHAnsi" w:eastAsia="Calibri" w:hAnsiTheme="minorHAnsi" w:cstheme="minorHAnsi"/>
                <w:spacing w:val="1"/>
                <w:sz w:val="16"/>
                <w:szCs w:val="16"/>
              </w:rPr>
              <w:t>t</w:t>
            </w:r>
            <w:r w:rsidRPr="000E0862">
              <w:rPr>
                <w:rFonts w:asciiTheme="minorHAnsi" w:eastAsia="Calibri" w:hAnsiTheme="minorHAnsi" w:cstheme="minorHAnsi"/>
                <w:spacing w:val="-2"/>
                <w:sz w:val="16"/>
                <w:szCs w:val="16"/>
              </w:rPr>
              <w:t>i</w:t>
            </w:r>
            <w:r w:rsidRPr="000E0862">
              <w:rPr>
                <w:rFonts w:asciiTheme="minorHAnsi" w:eastAsia="Calibri" w:hAnsiTheme="minorHAnsi" w:cstheme="minorHAnsi"/>
                <w:sz w:val="16"/>
                <w:szCs w:val="16"/>
              </w:rPr>
              <w:t xml:space="preserve">on </w:t>
            </w:r>
            <w:r w:rsidRPr="000E0862">
              <w:rPr>
                <w:rFonts w:asciiTheme="minorHAnsi" w:eastAsia="Calibri" w:hAnsiTheme="minorHAnsi" w:cstheme="minorHAnsi"/>
                <w:spacing w:val="2"/>
                <w:sz w:val="16"/>
                <w:szCs w:val="16"/>
              </w:rPr>
              <w:t>Trout (</w:t>
            </w:r>
            <w:proofErr w:type="spellStart"/>
            <w:r w:rsidRPr="000E0862">
              <w:rPr>
                <w:rFonts w:asciiTheme="minorHAnsi" w:eastAsia="Calibri" w:hAnsiTheme="minorHAnsi" w:cstheme="minorHAnsi"/>
                <w:spacing w:val="2"/>
                <w:sz w:val="16"/>
                <w:szCs w:val="16"/>
              </w:rPr>
              <w:t>yellowedge</w:t>
            </w:r>
            <w:proofErr w:type="spellEnd"/>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(3</w:t>
            </w:r>
            <w:r w:rsidRPr="000E0862">
              <w:rPr>
                <w:rFonts w:asciiTheme="minorHAnsi" w:eastAsia="Calibri" w:hAnsiTheme="minorHAnsi" w:cstheme="minorHAnsi"/>
                <w:spacing w:val="1"/>
                <w:sz w:val="16"/>
                <w:szCs w:val="16"/>
              </w:rPr>
              <w:t>8</w:t>
            </w: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z w:val="16"/>
                <w:szCs w:val="16"/>
              </w:rPr>
              <w:t>m)</w:t>
            </w:r>
          </w:p>
        </w:tc>
        <w:tc>
          <w:tcPr>
            <w:tcW w:w="4485" w:type="dxa"/>
            <w:shd w:val="clear" w:color="auto" w:fill="DBE5F1" w:themeFill="accent1" w:themeFillTint="33"/>
          </w:tcPr>
          <w:p w14:paraId="5759076D"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Variola </w:t>
            </w:r>
            <w:proofErr w:type="spellStart"/>
            <w:r w:rsidRPr="000E0862">
              <w:rPr>
                <w:rFonts w:asciiTheme="minorHAnsi" w:hAnsiTheme="minorHAnsi" w:cstheme="minorHAnsi"/>
                <w:i/>
                <w:iCs/>
                <w:sz w:val="16"/>
                <w:szCs w:val="16"/>
              </w:rPr>
              <w:t>louti</w:t>
            </w:r>
            <w:proofErr w:type="spellEnd"/>
          </w:p>
        </w:tc>
      </w:tr>
      <w:tr w:rsidR="00815585" w:rsidRPr="000E0862" w14:paraId="2A095900" w14:textId="77777777" w:rsidTr="00695151">
        <w:trPr>
          <w:jc w:val="center"/>
        </w:trPr>
        <w:tc>
          <w:tcPr>
            <w:tcW w:w="9016" w:type="dxa"/>
            <w:gridSpan w:val="2"/>
            <w:shd w:val="clear" w:color="auto" w:fill="DDD9C3" w:themeFill="background2" w:themeFillShade="E6"/>
          </w:tcPr>
          <w:p w14:paraId="5189AEF2"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b/>
                <w:bCs/>
                <w:spacing w:val="-1"/>
                <w:sz w:val="16"/>
                <w:szCs w:val="16"/>
                <w:u w:val="single"/>
              </w:rPr>
              <w:t xml:space="preserve">Emperors </w:t>
            </w:r>
          </w:p>
        </w:tc>
      </w:tr>
      <w:tr w:rsidR="00815585" w:rsidRPr="000E0862" w14:paraId="6CBB9490" w14:textId="77777777" w:rsidTr="00695151">
        <w:trPr>
          <w:jc w:val="center"/>
        </w:trPr>
        <w:tc>
          <w:tcPr>
            <w:tcW w:w="4531" w:type="dxa"/>
            <w:shd w:val="clear" w:color="auto" w:fill="DBE5F1" w:themeFill="accent1" w:themeFillTint="33"/>
            <w:vAlign w:val="bottom"/>
          </w:tcPr>
          <w:p w14:paraId="43A81BBB" w14:textId="77777777" w:rsidR="00815585" w:rsidRPr="000E0862" w:rsidRDefault="00815585" w:rsidP="009840E5">
            <w:pPr>
              <w:rPr>
                <w:rFonts w:asciiTheme="minorHAnsi" w:eastAsia="Calibri" w:hAnsiTheme="minorHAnsi" w:cstheme="minorHAnsi"/>
                <w:b/>
                <w:bCs/>
                <w:spacing w:val="-1"/>
                <w:sz w:val="16"/>
                <w:szCs w:val="16"/>
                <w:u w:val="single"/>
              </w:rPr>
            </w:pPr>
            <w:r w:rsidRPr="000E0862">
              <w:rPr>
                <w:rFonts w:asciiTheme="minorHAnsi" w:hAnsiTheme="minorHAnsi" w:cstheme="minorHAnsi"/>
                <w:sz w:val="16"/>
                <w:szCs w:val="16"/>
                <w:lang w:eastAsia="en-AU"/>
              </w:rPr>
              <w:t>Bigeye Seabream (25cm)</w:t>
            </w:r>
          </w:p>
        </w:tc>
        <w:tc>
          <w:tcPr>
            <w:tcW w:w="4485" w:type="dxa"/>
            <w:shd w:val="clear" w:color="auto" w:fill="DBE5F1" w:themeFill="accent1" w:themeFillTint="33"/>
            <w:vAlign w:val="bottom"/>
          </w:tcPr>
          <w:p w14:paraId="233CC0C2" w14:textId="77777777" w:rsidR="00815585" w:rsidRPr="000E0862" w:rsidRDefault="00815585" w:rsidP="009840E5">
            <w:pPr>
              <w:rPr>
                <w:rFonts w:asciiTheme="minorHAnsi" w:hAnsiTheme="minorHAnsi" w:cstheme="minorHAnsi"/>
                <w:sz w:val="16"/>
                <w:szCs w:val="16"/>
              </w:rPr>
            </w:pPr>
            <w:proofErr w:type="spellStart"/>
            <w:r w:rsidRPr="000E0862">
              <w:rPr>
                <w:rFonts w:asciiTheme="minorHAnsi" w:hAnsiTheme="minorHAnsi" w:cstheme="minorHAnsi"/>
                <w:i/>
                <w:iCs/>
                <w:sz w:val="16"/>
                <w:szCs w:val="16"/>
                <w:lang w:eastAsia="en-AU"/>
              </w:rPr>
              <w:t>Monotaxis</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grandoculis</w:t>
            </w:r>
            <w:proofErr w:type="spellEnd"/>
          </w:p>
        </w:tc>
      </w:tr>
      <w:tr w:rsidR="00815585" w:rsidRPr="000E0862" w14:paraId="51BD70DA" w14:textId="77777777" w:rsidTr="00695151">
        <w:trPr>
          <w:jc w:val="center"/>
        </w:trPr>
        <w:tc>
          <w:tcPr>
            <w:tcW w:w="4531" w:type="dxa"/>
            <w:shd w:val="clear" w:color="auto" w:fill="DBE5F1" w:themeFill="accent1" w:themeFillTint="33"/>
            <w:vAlign w:val="bottom"/>
          </w:tcPr>
          <w:p w14:paraId="733F3A17" w14:textId="77777777" w:rsidR="00815585" w:rsidRPr="000E0862" w:rsidRDefault="00815585" w:rsidP="009840E5">
            <w:pPr>
              <w:rPr>
                <w:rFonts w:asciiTheme="minorHAnsi" w:eastAsia="Calibri" w:hAnsiTheme="minorHAnsi" w:cstheme="minorHAnsi"/>
                <w:sz w:val="16"/>
                <w:szCs w:val="16"/>
              </w:rPr>
            </w:pPr>
            <w:r w:rsidRPr="000E0862">
              <w:rPr>
                <w:rFonts w:asciiTheme="minorHAnsi" w:hAnsiTheme="minorHAnsi" w:cstheme="minorHAnsi"/>
                <w:sz w:val="16"/>
                <w:szCs w:val="16"/>
                <w:lang w:eastAsia="en-AU"/>
              </w:rPr>
              <w:t>Longnose Emperor (38cm)</w:t>
            </w:r>
          </w:p>
        </w:tc>
        <w:tc>
          <w:tcPr>
            <w:tcW w:w="4485" w:type="dxa"/>
            <w:shd w:val="clear" w:color="auto" w:fill="DBE5F1" w:themeFill="accent1" w:themeFillTint="33"/>
            <w:vAlign w:val="bottom"/>
          </w:tcPr>
          <w:p w14:paraId="5BA48634" w14:textId="77777777" w:rsidR="00815585" w:rsidRPr="000E0862" w:rsidRDefault="00815585" w:rsidP="009840E5">
            <w:pPr>
              <w:rPr>
                <w:rFonts w:asciiTheme="minorHAnsi" w:hAnsiTheme="minorHAnsi" w:cstheme="minorHAnsi"/>
                <w:sz w:val="16"/>
                <w:szCs w:val="16"/>
              </w:rPr>
            </w:pPr>
            <w:proofErr w:type="spellStart"/>
            <w:r w:rsidRPr="000E0862">
              <w:rPr>
                <w:rFonts w:asciiTheme="minorHAnsi" w:hAnsiTheme="minorHAnsi" w:cstheme="minorHAnsi"/>
                <w:i/>
                <w:iCs/>
                <w:sz w:val="16"/>
                <w:szCs w:val="16"/>
                <w:lang w:eastAsia="en-AU"/>
              </w:rPr>
              <w:t>Lethrinus</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olivaceus</w:t>
            </w:r>
            <w:proofErr w:type="spellEnd"/>
          </w:p>
        </w:tc>
      </w:tr>
      <w:tr w:rsidR="00815585" w:rsidRPr="000E0862" w14:paraId="7978E2D6" w14:textId="77777777" w:rsidTr="00695151">
        <w:trPr>
          <w:jc w:val="center"/>
        </w:trPr>
        <w:tc>
          <w:tcPr>
            <w:tcW w:w="4531" w:type="dxa"/>
            <w:shd w:val="clear" w:color="auto" w:fill="DBE5F1" w:themeFill="accent1" w:themeFillTint="33"/>
            <w:vAlign w:val="bottom"/>
          </w:tcPr>
          <w:p w14:paraId="6B9F2D9D" w14:textId="77777777" w:rsidR="00815585" w:rsidRPr="000E0862" w:rsidRDefault="00815585" w:rsidP="009840E5">
            <w:pPr>
              <w:rPr>
                <w:rFonts w:asciiTheme="minorHAnsi" w:eastAsia="Calibri" w:hAnsiTheme="minorHAnsi" w:cstheme="minorHAnsi"/>
                <w:sz w:val="16"/>
                <w:szCs w:val="16"/>
              </w:rPr>
            </w:pPr>
            <w:proofErr w:type="spellStart"/>
            <w:r w:rsidRPr="000E0862">
              <w:rPr>
                <w:rFonts w:asciiTheme="minorHAnsi" w:hAnsiTheme="minorHAnsi" w:cstheme="minorHAnsi"/>
                <w:sz w:val="16"/>
                <w:szCs w:val="16"/>
                <w:lang w:eastAsia="en-AU"/>
              </w:rPr>
              <w:t>Redthroat</w:t>
            </w:r>
            <w:proofErr w:type="spellEnd"/>
            <w:r w:rsidRPr="000E0862">
              <w:rPr>
                <w:rFonts w:asciiTheme="minorHAnsi" w:hAnsiTheme="minorHAnsi" w:cstheme="minorHAnsi"/>
                <w:sz w:val="16"/>
                <w:szCs w:val="16"/>
                <w:lang w:eastAsia="en-AU"/>
              </w:rPr>
              <w:t xml:space="preserve"> Emperor (38cm)</w:t>
            </w:r>
          </w:p>
        </w:tc>
        <w:tc>
          <w:tcPr>
            <w:tcW w:w="4485" w:type="dxa"/>
            <w:shd w:val="clear" w:color="auto" w:fill="DBE5F1" w:themeFill="accent1" w:themeFillTint="33"/>
            <w:vAlign w:val="bottom"/>
          </w:tcPr>
          <w:p w14:paraId="54A5D8BE" w14:textId="77777777" w:rsidR="00815585" w:rsidRPr="000E0862" w:rsidRDefault="00815585" w:rsidP="009840E5">
            <w:pPr>
              <w:rPr>
                <w:rFonts w:asciiTheme="minorHAnsi" w:hAnsiTheme="minorHAnsi" w:cstheme="minorHAnsi"/>
                <w:sz w:val="16"/>
                <w:szCs w:val="16"/>
              </w:rPr>
            </w:pPr>
            <w:proofErr w:type="spellStart"/>
            <w:r w:rsidRPr="000E0862">
              <w:rPr>
                <w:rFonts w:asciiTheme="minorHAnsi" w:hAnsiTheme="minorHAnsi" w:cstheme="minorHAnsi"/>
                <w:i/>
                <w:iCs/>
                <w:sz w:val="16"/>
                <w:szCs w:val="16"/>
                <w:lang w:eastAsia="en-AU"/>
              </w:rPr>
              <w:t>Lethrinus</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miniatus</w:t>
            </w:r>
            <w:proofErr w:type="spellEnd"/>
          </w:p>
        </w:tc>
      </w:tr>
      <w:tr w:rsidR="00815585" w:rsidRPr="000E0862" w14:paraId="4396DA8B" w14:textId="77777777" w:rsidTr="00695151">
        <w:trPr>
          <w:jc w:val="center"/>
        </w:trPr>
        <w:tc>
          <w:tcPr>
            <w:tcW w:w="4531" w:type="dxa"/>
            <w:shd w:val="clear" w:color="auto" w:fill="DBE5F1" w:themeFill="accent1" w:themeFillTint="33"/>
            <w:vAlign w:val="bottom"/>
          </w:tcPr>
          <w:p w14:paraId="2DA32893" w14:textId="77777777" w:rsidR="00815585" w:rsidRPr="000E0862" w:rsidRDefault="00815585" w:rsidP="009840E5">
            <w:pPr>
              <w:rPr>
                <w:rFonts w:asciiTheme="minorHAnsi" w:hAnsiTheme="minorHAnsi" w:cstheme="minorHAnsi"/>
                <w:sz w:val="16"/>
                <w:szCs w:val="16"/>
                <w:lang w:eastAsia="en-AU"/>
              </w:rPr>
            </w:pPr>
            <w:r w:rsidRPr="000E0862">
              <w:rPr>
                <w:rFonts w:asciiTheme="minorHAnsi" w:hAnsiTheme="minorHAnsi" w:cstheme="minorHAnsi"/>
                <w:sz w:val="16"/>
                <w:szCs w:val="16"/>
                <w:lang w:eastAsia="en-AU"/>
              </w:rPr>
              <w:t>Spangled Emperor (45cm)</w:t>
            </w:r>
          </w:p>
        </w:tc>
        <w:tc>
          <w:tcPr>
            <w:tcW w:w="4485" w:type="dxa"/>
            <w:shd w:val="clear" w:color="auto" w:fill="DBE5F1" w:themeFill="accent1" w:themeFillTint="33"/>
            <w:vAlign w:val="bottom"/>
          </w:tcPr>
          <w:p w14:paraId="67585A8E" w14:textId="77777777" w:rsidR="00815585" w:rsidRPr="000E0862" w:rsidRDefault="00815585" w:rsidP="009840E5">
            <w:pPr>
              <w:rPr>
                <w:rFonts w:asciiTheme="minorHAnsi" w:hAnsiTheme="minorHAnsi" w:cstheme="minorHAnsi"/>
                <w:i/>
                <w:iCs/>
                <w:sz w:val="16"/>
                <w:szCs w:val="16"/>
                <w:lang w:eastAsia="en-AU"/>
              </w:rPr>
            </w:pPr>
            <w:proofErr w:type="spellStart"/>
            <w:r w:rsidRPr="000E0862">
              <w:rPr>
                <w:rFonts w:asciiTheme="minorHAnsi" w:hAnsiTheme="minorHAnsi" w:cstheme="minorHAnsi"/>
                <w:i/>
                <w:iCs/>
                <w:sz w:val="16"/>
                <w:szCs w:val="16"/>
                <w:lang w:eastAsia="en-AU"/>
              </w:rPr>
              <w:t>Lethrinus</w:t>
            </w:r>
            <w:proofErr w:type="spellEnd"/>
            <w:r w:rsidRPr="000E0862">
              <w:rPr>
                <w:rFonts w:asciiTheme="minorHAnsi" w:hAnsiTheme="minorHAnsi" w:cstheme="minorHAnsi"/>
                <w:i/>
                <w:iCs/>
                <w:sz w:val="16"/>
                <w:szCs w:val="16"/>
                <w:lang w:eastAsia="en-AU"/>
              </w:rPr>
              <w:t xml:space="preserve"> nebulosus</w:t>
            </w:r>
          </w:p>
        </w:tc>
      </w:tr>
      <w:tr w:rsidR="00815585" w:rsidRPr="000E0862" w14:paraId="157547FF" w14:textId="77777777" w:rsidTr="00695151">
        <w:trPr>
          <w:jc w:val="center"/>
        </w:trPr>
        <w:tc>
          <w:tcPr>
            <w:tcW w:w="4531" w:type="dxa"/>
            <w:shd w:val="clear" w:color="auto" w:fill="DBE5F1" w:themeFill="accent1" w:themeFillTint="33"/>
            <w:vAlign w:val="bottom"/>
          </w:tcPr>
          <w:p w14:paraId="0D4AE1FD" w14:textId="77777777" w:rsidR="00815585" w:rsidRPr="000E0862" w:rsidRDefault="00815585" w:rsidP="009840E5">
            <w:pPr>
              <w:rPr>
                <w:rFonts w:asciiTheme="minorHAnsi" w:eastAsia="Calibri" w:hAnsiTheme="minorHAnsi" w:cstheme="minorHAnsi"/>
                <w:sz w:val="16"/>
                <w:szCs w:val="16"/>
              </w:rPr>
            </w:pPr>
            <w:proofErr w:type="spellStart"/>
            <w:r w:rsidRPr="000E0862">
              <w:rPr>
                <w:rFonts w:asciiTheme="minorHAnsi" w:hAnsiTheme="minorHAnsi" w:cstheme="minorHAnsi"/>
                <w:sz w:val="16"/>
                <w:szCs w:val="16"/>
                <w:lang w:eastAsia="en-AU"/>
              </w:rPr>
              <w:t>Yellowlip</w:t>
            </w:r>
            <w:proofErr w:type="spellEnd"/>
            <w:r w:rsidRPr="000E0862">
              <w:rPr>
                <w:rFonts w:asciiTheme="minorHAnsi" w:hAnsiTheme="minorHAnsi" w:cstheme="minorHAnsi"/>
                <w:sz w:val="16"/>
                <w:szCs w:val="16"/>
                <w:lang w:eastAsia="en-AU"/>
              </w:rPr>
              <w:t xml:space="preserve"> Emperor (25cm)</w:t>
            </w:r>
          </w:p>
        </w:tc>
        <w:tc>
          <w:tcPr>
            <w:tcW w:w="4485" w:type="dxa"/>
            <w:shd w:val="clear" w:color="auto" w:fill="DBE5F1" w:themeFill="accent1" w:themeFillTint="33"/>
            <w:vAlign w:val="bottom"/>
          </w:tcPr>
          <w:p w14:paraId="0CCC5213" w14:textId="77777777" w:rsidR="00815585" w:rsidRPr="000E0862" w:rsidRDefault="00815585" w:rsidP="009840E5">
            <w:pPr>
              <w:rPr>
                <w:rFonts w:asciiTheme="minorHAnsi" w:hAnsiTheme="minorHAnsi" w:cstheme="minorHAnsi"/>
                <w:sz w:val="16"/>
                <w:szCs w:val="16"/>
              </w:rPr>
            </w:pPr>
            <w:proofErr w:type="spellStart"/>
            <w:r w:rsidRPr="000E0862">
              <w:rPr>
                <w:rFonts w:asciiTheme="minorHAnsi" w:hAnsiTheme="minorHAnsi" w:cstheme="minorHAnsi"/>
                <w:i/>
                <w:iCs/>
                <w:sz w:val="16"/>
                <w:szCs w:val="16"/>
                <w:lang w:eastAsia="en-AU"/>
              </w:rPr>
              <w:t>Lethrinus</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xanthochilus</w:t>
            </w:r>
            <w:proofErr w:type="spellEnd"/>
          </w:p>
        </w:tc>
      </w:tr>
      <w:tr w:rsidR="00815585" w:rsidRPr="000E0862" w14:paraId="31AA8C91" w14:textId="77777777" w:rsidTr="00695151">
        <w:trPr>
          <w:jc w:val="center"/>
        </w:trPr>
        <w:tc>
          <w:tcPr>
            <w:tcW w:w="4531" w:type="dxa"/>
            <w:shd w:val="clear" w:color="auto" w:fill="DBE5F1" w:themeFill="accent1" w:themeFillTint="33"/>
            <w:vAlign w:val="bottom"/>
          </w:tcPr>
          <w:p w14:paraId="4F57B1BD" w14:textId="77777777" w:rsidR="00815585" w:rsidRPr="000E0862" w:rsidRDefault="00815585" w:rsidP="009840E5">
            <w:pPr>
              <w:rPr>
                <w:rFonts w:asciiTheme="minorHAnsi" w:eastAsia="Calibri" w:hAnsiTheme="minorHAnsi" w:cstheme="minorHAnsi"/>
                <w:sz w:val="16"/>
                <w:szCs w:val="16"/>
              </w:rPr>
            </w:pPr>
            <w:r w:rsidRPr="000E0862">
              <w:rPr>
                <w:rFonts w:asciiTheme="minorHAnsi" w:hAnsiTheme="minorHAnsi" w:cstheme="minorHAnsi"/>
                <w:sz w:val="16"/>
                <w:szCs w:val="16"/>
                <w:lang w:val="en-AU"/>
              </w:rPr>
              <w:t xml:space="preserve">Blue Spotted Sea Bream </w:t>
            </w:r>
            <w:r w:rsidRPr="000E0862">
              <w:rPr>
                <w:rFonts w:asciiTheme="minorHAnsi" w:hAnsiTheme="minorHAnsi" w:cstheme="minorHAnsi"/>
                <w:sz w:val="16"/>
                <w:szCs w:val="16"/>
                <w:lang w:eastAsia="en-AU"/>
              </w:rPr>
              <w:t>(25cm)</w:t>
            </w:r>
          </w:p>
        </w:tc>
        <w:tc>
          <w:tcPr>
            <w:tcW w:w="4485" w:type="dxa"/>
            <w:shd w:val="clear" w:color="auto" w:fill="DBE5F1" w:themeFill="accent1" w:themeFillTint="33"/>
            <w:vAlign w:val="bottom"/>
          </w:tcPr>
          <w:p w14:paraId="724A9106"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lang w:val="en-AU"/>
              </w:rPr>
              <w:t>Gymnocranius</w:t>
            </w:r>
            <w:proofErr w:type="spellEnd"/>
            <w:r w:rsidRPr="000E0862">
              <w:rPr>
                <w:rFonts w:asciiTheme="minorHAnsi" w:hAnsiTheme="minorHAnsi" w:cstheme="minorHAnsi"/>
                <w:i/>
                <w:iCs/>
                <w:sz w:val="16"/>
                <w:szCs w:val="16"/>
                <w:lang w:val="en-AU"/>
              </w:rPr>
              <w:t xml:space="preserve"> </w:t>
            </w:r>
            <w:proofErr w:type="spellStart"/>
            <w:r w:rsidRPr="000E0862">
              <w:rPr>
                <w:rFonts w:asciiTheme="minorHAnsi" w:hAnsiTheme="minorHAnsi" w:cstheme="minorHAnsi"/>
                <w:i/>
                <w:iCs/>
                <w:sz w:val="16"/>
                <w:szCs w:val="16"/>
                <w:lang w:val="en-AU"/>
              </w:rPr>
              <w:t>microdon</w:t>
            </w:r>
            <w:proofErr w:type="spellEnd"/>
          </w:p>
        </w:tc>
      </w:tr>
      <w:tr w:rsidR="00815585" w:rsidRPr="000E0862" w14:paraId="774C2A36" w14:textId="77777777" w:rsidTr="00695151">
        <w:trPr>
          <w:jc w:val="center"/>
        </w:trPr>
        <w:tc>
          <w:tcPr>
            <w:tcW w:w="4531" w:type="dxa"/>
            <w:shd w:val="clear" w:color="auto" w:fill="DBE5F1" w:themeFill="accent1" w:themeFillTint="33"/>
            <w:vAlign w:val="bottom"/>
          </w:tcPr>
          <w:p w14:paraId="76DF540A" w14:textId="77777777" w:rsidR="00815585" w:rsidRPr="000E0862" w:rsidRDefault="00815585" w:rsidP="009840E5">
            <w:pPr>
              <w:rPr>
                <w:rFonts w:asciiTheme="minorHAnsi" w:eastAsia="Calibri" w:hAnsiTheme="minorHAnsi" w:cstheme="minorHAnsi"/>
                <w:sz w:val="16"/>
                <w:szCs w:val="16"/>
              </w:rPr>
            </w:pPr>
            <w:proofErr w:type="spellStart"/>
            <w:r w:rsidRPr="000E0862">
              <w:rPr>
                <w:rFonts w:asciiTheme="minorHAnsi" w:hAnsiTheme="minorHAnsi" w:cstheme="minorHAnsi"/>
                <w:sz w:val="16"/>
                <w:szCs w:val="16"/>
                <w:lang w:val="en-AU"/>
              </w:rPr>
              <w:t>Blacknape</w:t>
            </w:r>
            <w:proofErr w:type="spellEnd"/>
            <w:r w:rsidRPr="000E0862">
              <w:rPr>
                <w:rFonts w:asciiTheme="minorHAnsi" w:hAnsiTheme="minorHAnsi" w:cstheme="minorHAnsi"/>
                <w:sz w:val="16"/>
                <w:szCs w:val="16"/>
                <w:lang w:val="en-AU"/>
              </w:rPr>
              <w:t xml:space="preserve"> Large-Eye Sea Bream </w:t>
            </w:r>
            <w:r w:rsidRPr="000E0862">
              <w:rPr>
                <w:rFonts w:asciiTheme="minorHAnsi" w:hAnsiTheme="minorHAnsi" w:cstheme="minorHAnsi"/>
                <w:sz w:val="16"/>
                <w:szCs w:val="16"/>
                <w:lang w:eastAsia="en-AU"/>
              </w:rPr>
              <w:t>(25cm)</w:t>
            </w:r>
          </w:p>
        </w:tc>
        <w:tc>
          <w:tcPr>
            <w:tcW w:w="4485" w:type="dxa"/>
            <w:shd w:val="clear" w:color="auto" w:fill="DBE5F1" w:themeFill="accent1" w:themeFillTint="33"/>
            <w:vAlign w:val="bottom"/>
          </w:tcPr>
          <w:p w14:paraId="70A7FAC4"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lang w:val="en-AU"/>
              </w:rPr>
              <w:t>Gymnocranius</w:t>
            </w:r>
            <w:proofErr w:type="spellEnd"/>
            <w:r w:rsidRPr="000E0862">
              <w:rPr>
                <w:rFonts w:asciiTheme="minorHAnsi" w:hAnsiTheme="minorHAnsi" w:cstheme="minorHAnsi"/>
                <w:i/>
                <w:iCs/>
                <w:sz w:val="16"/>
                <w:szCs w:val="16"/>
                <w:lang w:val="en-AU"/>
              </w:rPr>
              <w:t xml:space="preserve"> </w:t>
            </w:r>
            <w:proofErr w:type="spellStart"/>
            <w:r w:rsidRPr="000E0862">
              <w:rPr>
                <w:rFonts w:asciiTheme="minorHAnsi" w:hAnsiTheme="minorHAnsi" w:cstheme="minorHAnsi"/>
                <w:i/>
                <w:iCs/>
                <w:sz w:val="16"/>
                <w:szCs w:val="16"/>
                <w:lang w:val="en-AU"/>
              </w:rPr>
              <w:t>satoi</w:t>
            </w:r>
            <w:proofErr w:type="spellEnd"/>
          </w:p>
        </w:tc>
      </w:tr>
      <w:tr w:rsidR="00815585" w:rsidRPr="000E0862" w14:paraId="7BA6A8ED" w14:textId="77777777" w:rsidTr="00695151">
        <w:trPr>
          <w:jc w:val="center"/>
        </w:trPr>
        <w:tc>
          <w:tcPr>
            <w:tcW w:w="4531" w:type="dxa"/>
            <w:shd w:val="clear" w:color="auto" w:fill="DBE5F1" w:themeFill="accent1" w:themeFillTint="33"/>
            <w:vAlign w:val="bottom"/>
          </w:tcPr>
          <w:p w14:paraId="3FFC40F2" w14:textId="77777777" w:rsidR="00815585" w:rsidRPr="000E0862" w:rsidRDefault="00815585" w:rsidP="009840E5">
            <w:pPr>
              <w:rPr>
                <w:rFonts w:asciiTheme="minorHAnsi" w:hAnsiTheme="minorHAnsi" w:cstheme="minorHAnsi"/>
                <w:sz w:val="16"/>
                <w:szCs w:val="16"/>
                <w:lang w:val="en-AU"/>
              </w:rPr>
            </w:pPr>
            <w:proofErr w:type="spellStart"/>
            <w:r w:rsidRPr="000E0862">
              <w:rPr>
                <w:rFonts w:asciiTheme="minorHAnsi" w:hAnsiTheme="minorHAnsi" w:cstheme="minorHAnsi"/>
                <w:sz w:val="16"/>
                <w:szCs w:val="16"/>
                <w:lang w:val="en-AU"/>
              </w:rPr>
              <w:t>Maori</w:t>
            </w:r>
            <w:proofErr w:type="spellEnd"/>
            <w:r w:rsidRPr="000E0862">
              <w:rPr>
                <w:rFonts w:asciiTheme="minorHAnsi" w:hAnsiTheme="minorHAnsi" w:cstheme="minorHAnsi"/>
                <w:sz w:val="16"/>
                <w:szCs w:val="16"/>
                <w:lang w:val="en-AU"/>
              </w:rPr>
              <w:t xml:space="preserve"> Sea Bream (25cm)</w:t>
            </w:r>
          </w:p>
        </w:tc>
        <w:tc>
          <w:tcPr>
            <w:tcW w:w="4485" w:type="dxa"/>
            <w:shd w:val="clear" w:color="auto" w:fill="DBE5F1" w:themeFill="accent1" w:themeFillTint="33"/>
            <w:vAlign w:val="bottom"/>
          </w:tcPr>
          <w:p w14:paraId="4B5449F9" w14:textId="77777777" w:rsidR="00815585" w:rsidRPr="000E0862" w:rsidRDefault="00815585" w:rsidP="009840E5">
            <w:pPr>
              <w:rPr>
                <w:rFonts w:asciiTheme="minorHAnsi" w:hAnsiTheme="minorHAnsi" w:cstheme="minorHAnsi"/>
                <w:i/>
                <w:iCs/>
                <w:sz w:val="16"/>
                <w:szCs w:val="16"/>
                <w:lang w:val="en-AU"/>
              </w:rPr>
            </w:pPr>
            <w:proofErr w:type="spellStart"/>
            <w:r w:rsidRPr="000E0862">
              <w:rPr>
                <w:rFonts w:asciiTheme="minorHAnsi" w:hAnsiTheme="minorHAnsi" w:cstheme="minorHAnsi"/>
                <w:i/>
                <w:iCs/>
                <w:sz w:val="16"/>
                <w:szCs w:val="16"/>
                <w:lang w:val="en-AU"/>
              </w:rPr>
              <w:t>Gymnocranius</w:t>
            </w:r>
            <w:proofErr w:type="spellEnd"/>
            <w:r w:rsidRPr="000E0862">
              <w:rPr>
                <w:rFonts w:asciiTheme="minorHAnsi" w:hAnsiTheme="minorHAnsi" w:cstheme="minorHAnsi"/>
                <w:i/>
                <w:iCs/>
                <w:sz w:val="16"/>
                <w:szCs w:val="16"/>
                <w:lang w:val="en-AU"/>
              </w:rPr>
              <w:t xml:space="preserve"> </w:t>
            </w:r>
            <w:proofErr w:type="spellStart"/>
            <w:r w:rsidRPr="000E0862">
              <w:rPr>
                <w:rFonts w:asciiTheme="minorHAnsi" w:hAnsiTheme="minorHAnsi" w:cstheme="minorHAnsi"/>
                <w:i/>
                <w:iCs/>
                <w:sz w:val="16"/>
                <w:szCs w:val="16"/>
                <w:lang w:val="en-AU"/>
              </w:rPr>
              <w:t>grandoculis</w:t>
            </w:r>
            <w:proofErr w:type="spellEnd"/>
          </w:p>
        </w:tc>
      </w:tr>
      <w:tr w:rsidR="00815585" w:rsidRPr="000E0862" w14:paraId="237222EB" w14:textId="77777777" w:rsidTr="00695151">
        <w:trPr>
          <w:jc w:val="center"/>
        </w:trPr>
        <w:tc>
          <w:tcPr>
            <w:tcW w:w="9016" w:type="dxa"/>
            <w:gridSpan w:val="2"/>
            <w:shd w:val="clear" w:color="auto" w:fill="DDD9C3" w:themeFill="background2" w:themeFillShade="E6"/>
          </w:tcPr>
          <w:p w14:paraId="43AB7346" w14:textId="3FE80F0F"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b/>
                <w:bCs/>
                <w:spacing w:val="-1"/>
                <w:sz w:val="16"/>
                <w:szCs w:val="16"/>
                <w:u w:val="single"/>
              </w:rPr>
              <w:t xml:space="preserve">Parrot </w:t>
            </w:r>
            <w:proofErr w:type="gramStart"/>
            <w:r w:rsidRPr="000E0862">
              <w:rPr>
                <w:rFonts w:asciiTheme="minorHAnsi" w:eastAsia="Calibri" w:hAnsiTheme="minorHAnsi" w:cstheme="minorHAnsi"/>
                <w:b/>
                <w:bCs/>
                <w:spacing w:val="-1"/>
                <w:sz w:val="16"/>
                <w:szCs w:val="16"/>
                <w:u w:val="single"/>
              </w:rPr>
              <w:t>Fish</w:t>
            </w:r>
            <w:r w:rsidRPr="000E0862">
              <w:rPr>
                <w:rFonts w:asciiTheme="minorHAnsi" w:eastAsia="Calibri" w:hAnsiTheme="minorHAnsi" w:cstheme="minorHAnsi"/>
                <w:i/>
                <w:iCs/>
                <w:spacing w:val="-1"/>
                <w:sz w:val="16"/>
                <w:szCs w:val="16"/>
              </w:rPr>
              <w:t xml:space="preserve"> </w:t>
            </w:r>
            <w:r>
              <w:rPr>
                <w:rFonts w:asciiTheme="minorHAnsi" w:eastAsia="Calibri" w:hAnsiTheme="minorHAnsi" w:cstheme="minorHAnsi"/>
                <w:i/>
                <w:iCs/>
                <w:spacing w:val="-1"/>
                <w:sz w:val="16"/>
                <w:szCs w:val="16"/>
              </w:rPr>
              <w:t xml:space="preserve"> </w:t>
            </w:r>
            <w:r w:rsidRPr="000E0862">
              <w:rPr>
                <w:rFonts w:asciiTheme="minorHAnsi" w:eastAsia="Calibri" w:hAnsiTheme="minorHAnsi" w:cstheme="minorHAnsi"/>
                <w:bCs/>
                <w:i/>
                <w:iCs/>
                <w:spacing w:val="-1"/>
                <w:sz w:val="16"/>
                <w:szCs w:val="16"/>
              </w:rPr>
              <w:t>A</w:t>
            </w:r>
            <w:r w:rsidRPr="000E0862">
              <w:rPr>
                <w:rFonts w:asciiTheme="minorHAnsi" w:eastAsia="Calibri" w:hAnsiTheme="minorHAnsi" w:cstheme="minorHAnsi"/>
                <w:bCs/>
                <w:i/>
                <w:iCs/>
                <w:spacing w:val="1"/>
                <w:sz w:val="16"/>
                <w:szCs w:val="16"/>
              </w:rPr>
              <w:t>l</w:t>
            </w:r>
            <w:r w:rsidRPr="000E0862">
              <w:rPr>
                <w:rFonts w:asciiTheme="minorHAnsi" w:eastAsia="Calibri" w:hAnsiTheme="minorHAnsi" w:cstheme="minorHAnsi"/>
                <w:bCs/>
                <w:i/>
                <w:iCs/>
                <w:sz w:val="16"/>
                <w:szCs w:val="16"/>
              </w:rPr>
              <w:t>l</w:t>
            </w:r>
            <w:proofErr w:type="gramEnd"/>
            <w:r w:rsidRPr="000E0862">
              <w:rPr>
                <w:rFonts w:asciiTheme="minorHAnsi" w:eastAsia="Calibri" w:hAnsiTheme="minorHAnsi" w:cstheme="minorHAnsi"/>
                <w:bCs/>
                <w:i/>
                <w:iCs/>
                <w:spacing w:val="-1"/>
                <w:sz w:val="16"/>
                <w:szCs w:val="16"/>
              </w:rPr>
              <w:t xml:space="preserve"> parrot </w:t>
            </w:r>
            <w:r w:rsidRPr="000E0862">
              <w:rPr>
                <w:rFonts w:asciiTheme="minorHAnsi" w:eastAsia="Calibri" w:hAnsiTheme="minorHAnsi" w:cstheme="minorHAnsi"/>
                <w:bCs/>
                <w:i/>
                <w:iCs/>
                <w:sz w:val="16"/>
                <w:szCs w:val="16"/>
              </w:rPr>
              <w:t>s</w:t>
            </w:r>
            <w:r w:rsidRPr="000E0862">
              <w:rPr>
                <w:rFonts w:asciiTheme="minorHAnsi" w:eastAsia="Calibri" w:hAnsiTheme="minorHAnsi" w:cstheme="minorHAnsi"/>
                <w:bCs/>
                <w:i/>
                <w:iCs/>
                <w:spacing w:val="1"/>
                <w:sz w:val="16"/>
                <w:szCs w:val="16"/>
              </w:rPr>
              <w:t>p</w:t>
            </w:r>
            <w:r w:rsidRPr="000E0862">
              <w:rPr>
                <w:rFonts w:asciiTheme="minorHAnsi" w:eastAsia="Calibri" w:hAnsiTheme="minorHAnsi" w:cstheme="minorHAnsi"/>
                <w:bCs/>
                <w:i/>
                <w:iCs/>
                <w:spacing w:val="-1"/>
                <w:sz w:val="16"/>
                <w:szCs w:val="16"/>
              </w:rPr>
              <w:t>e</w:t>
            </w:r>
            <w:r w:rsidRPr="000E0862">
              <w:rPr>
                <w:rFonts w:asciiTheme="minorHAnsi" w:eastAsia="Calibri" w:hAnsiTheme="minorHAnsi" w:cstheme="minorHAnsi"/>
                <w:bCs/>
                <w:i/>
                <w:iCs/>
                <w:sz w:val="16"/>
                <w:szCs w:val="16"/>
              </w:rPr>
              <w:t>c</w:t>
            </w:r>
            <w:r w:rsidRPr="000E0862">
              <w:rPr>
                <w:rFonts w:asciiTheme="minorHAnsi" w:eastAsia="Calibri" w:hAnsiTheme="minorHAnsi" w:cstheme="minorHAnsi"/>
                <w:bCs/>
                <w:i/>
                <w:iCs/>
                <w:spacing w:val="1"/>
                <w:sz w:val="16"/>
                <w:szCs w:val="16"/>
              </w:rPr>
              <w:t>i</w:t>
            </w:r>
            <w:r w:rsidRPr="000E0862">
              <w:rPr>
                <w:rFonts w:asciiTheme="minorHAnsi" w:eastAsia="Calibri" w:hAnsiTheme="minorHAnsi" w:cstheme="minorHAnsi"/>
                <w:bCs/>
                <w:i/>
                <w:iCs/>
                <w:spacing w:val="-1"/>
                <w:sz w:val="16"/>
                <w:szCs w:val="16"/>
              </w:rPr>
              <w:t>e</w:t>
            </w:r>
            <w:r w:rsidRPr="000E0862">
              <w:rPr>
                <w:rFonts w:asciiTheme="minorHAnsi" w:eastAsia="Calibri" w:hAnsiTheme="minorHAnsi" w:cstheme="minorHAnsi"/>
                <w:bCs/>
                <w:i/>
                <w:iCs/>
                <w:sz w:val="16"/>
                <w:szCs w:val="16"/>
              </w:rPr>
              <w:t>s</w:t>
            </w:r>
            <w:r w:rsidRPr="000E0862">
              <w:rPr>
                <w:rFonts w:asciiTheme="minorHAnsi" w:eastAsia="Calibri" w:hAnsiTheme="minorHAnsi" w:cstheme="minorHAnsi"/>
                <w:bCs/>
                <w:i/>
                <w:iCs/>
                <w:spacing w:val="1"/>
                <w:sz w:val="16"/>
                <w:szCs w:val="16"/>
              </w:rPr>
              <w:t xml:space="preserve"> </w:t>
            </w:r>
            <w:r w:rsidRPr="000E0862">
              <w:rPr>
                <w:rFonts w:asciiTheme="minorHAnsi" w:eastAsia="Calibri" w:hAnsiTheme="minorHAnsi" w:cstheme="minorHAnsi"/>
                <w:bCs/>
                <w:i/>
                <w:iCs/>
                <w:spacing w:val="-1"/>
                <w:sz w:val="16"/>
                <w:szCs w:val="16"/>
              </w:rPr>
              <w:t>m</w:t>
            </w:r>
            <w:r w:rsidRPr="000E0862">
              <w:rPr>
                <w:rFonts w:asciiTheme="minorHAnsi" w:eastAsia="Calibri" w:hAnsiTheme="minorHAnsi" w:cstheme="minorHAnsi"/>
                <w:bCs/>
                <w:i/>
                <w:iCs/>
                <w:spacing w:val="-2"/>
                <w:sz w:val="16"/>
                <w:szCs w:val="16"/>
              </w:rPr>
              <w:t>u</w:t>
            </w:r>
            <w:r w:rsidRPr="000E0862">
              <w:rPr>
                <w:rFonts w:asciiTheme="minorHAnsi" w:eastAsia="Calibri" w:hAnsiTheme="minorHAnsi" w:cstheme="minorHAnsi"/>
                <w:bCs/>
                <w:i/>
                <w:iCs/>
                <w:sz w:val="16"/>
                <w:szCs w:val="16"/>
              </w:rPr>
              <w:t>st</w:t>
            </w:r>
            <w:r w:rsidRPr="000E0862">
              <w:rPr>
                <w:rFonts w:asciiTheme="minorHAnsi" w:eastAsia="Calibri" w:hAnsiTheme="minorHAnsi" w:cstheme="minorHAnsi"/>
                <w:bCs/>
                <w:i/>
                <w:iCs/>
                <w:spacing w:val="-1"/>
                <w:sz w:val="16"/>
                <w:szCs w:val="16"/>
              </w:rPr>
              <w:t xml:space="preserve"> </w:t>
            </w:r>
            <w:r w:rsidRPr="000E0862">
              <w:rPr>
                <w:rFonts w:asciiTheme="minorHAnsi" w:eastAsia="Calibri" w:hAnsiTheme="minorHAnsi" w:cstheme="minorHAnsi"/>
                <w:bCs/>
                <w:i/>
                <w:iCs/>
                <w:spacing w:val="-2"/>
                <w:sz w:val="16"/>
                <w:szCs w:val="16"/>
              </w:rPr>
              <w:t>b</w:t>
            </w:r>
            <w:r w:rsidRPr="000E0862">
              <w:rPr>
                <w:rFonts w:asciiTheme="minorHAnsi" w:eastAsia="Calibri" w:hAnsiTheme="minorHAnsi" w:cstheme="minorHAnsi"/>
                <w:bCs/>
                <w:i/>
                <w:iCs/>
                <w:sz w:val="16"/>
                <w:szCs w:val="16"/>
              </w:rPr>
              <w:t xml:space="preserve">e </w:t>
            </w:r>
            <w:r w:rsidRPr="000E0862">
              <w:rPr>
                <w:rFonts w:asciiTheme="minorHAnsi" w:eastAsia="Calibri" w:hAnsiTheme="minorHAnsi" w:cstheme="minorHAnsi"/>
                <w:bCs/>
                <w:i/>
                <w:iCs/>
                <w:spacing w:val="-1"/>
                <w:sz w:val="16"/>
                <w:szCs w:val="16"/>
              </w:rPr>
              <w:t>g</w:t>
            </w:r>
            <w:r w:rsidRPr="000E0862">
              <w:rPr>
                <w:rFonts w:asciiTheme="minorHAnsi" w:eastAsia="Calibri" w:hAnsiTheme="minorHAnsi" w:cstheme="minorHAnsi"/>
                <w:bCs/>
                <w:i/>
                <w:iCs/>
                <w:spacing w:val="1"/>
                <w:sz w:val="16"/>
                <w:szCs w:val="16"/>
              </w:rPr>
              <w:t>u</w:t>
            </w:r>
            <w:r w:rsidRPr="000E0862">
              <w:rPr>
                <w:rFonts w:asciiTheme="minorHAnsi" w:eastAsia="Calibri" w:hAnsiTheme="minorHAnsi" w:cstheme="minorHAnsi"/>
                <w:bCs/>
                <w:i/>
                <w:iCs/>
                <w:sz w:val="16"/>
                <w:szCs w:val="16"/>
              </w:rPr>
              <w:t>t</w:t>
            </w:r>
            <w:r w:rsidRPr="000E0862">
              <w:rPr>
                <w:rFonts w:asciiTheme="minorHAnsi" w:eastAsia="Calibri" w:hAnsiTheme="minorHAnsi" w:cstheme="minorHAnsi"/>
                <w:bCs/>
                <w:i/>
                <w:iCs/>
                <w:spacing w:val="1"/>
                <w:sz w:val="16"/>
                <w:szCs w:val="16"/>
              </w:rPr>
              <w:t>t</w:t>
            </w:r>
            <w:r w:rsidRPr="000E0862">
              <w:rPr>
                <w:rFonts w:asciiTheme="minorHAnsi" w:eastAsia="Calibri" w:hAnsiTheme="minorHAnsi" w:cstheme="minorHAnsi"/>
                <w:bCs/>
                <w:i/>
                <w:iCs/>
                <w:spacing w:val="-1"/>
                <w:sz w:val="16"/>
                <w:szCs w:val="16"/>
              </w:rPr>
              <w:t>e</w:t>
            </w:r>
            <w:r w:rsidRPr="000E0862">
              <w:rPr>
                <w:rFonts w:asciiTheme="minorHAnsi" w:eastAsia="Calibri" w:hAnsiTheme="minorHAnsi" w:cstheme="minorHAnsi"/>
                <w:bCs/>
                <w:i/>
                <w:iCs/>
                <w:sz w:val="16"/>
                <w:szCs w:val="16"/>
              </w:rPr>
              <w:t>d</w:t>
            </w:r>
            <w:r w:rsidRPr="000E0862">
              <w:rPr>
                <w:rFonts w:asciiTheme="minorHAnsi" w:eastAsia="Calibri" w:hAnsiTheme="minorHAnsi" w:cstheme="minorHAnsi"/>
                <w:bCs/>
                <w:i/>
                <w:iCs/>
                <w:spacing w:val="1"/>
                <w:sz w:val="16"/>
                <w:szCs w:val="16"/>
              </w:rPr>
              <w:t xml:space="preserve"> </w:t>
            </w:r>
            <w:r w:rsidRPr="000E0862">
              <w:rPr>
                <w:rFonts w:asciiTheme="minorHAnsi" w:eastAsia="Calibri" w:hAnsiTheme="minorHAnsi" w:cstheme="minorHAnsi"/>
                <w:bCs/>
                <w:i/>
                <w:iCs/>
                <w:spacing w:val="-2"/>
                <w:sz w:val="16"/>
                <w:szCs w:val="16"/>
              </w:rPr>
              <w:t>p</w:t>
            </w:r>
            <w:r w:rsidRPr="000E0862">
              <w:rPr>
                <w:rFonts w:asciiTheme="minorHAnsi" w:eastAsia="Calibri" w:hAnsiTheme="minorHAnsi" w:cstheme="minorHAnsi"/>
                <w:bCs/>
                <w:i/>
                <w:iCs/>
                <w:spacing w:val="1"/>
                <w:sz w:val="16"/>
                <w:szCs w:val="16"/>
              </w:rPr>
              <w:t>ri</w:t>
            </w:r>
            <w:r w:rsidRPr="000E0862">
              <w:rPr>
                <w:rFonts w:asciiTheme="minorHAnsi" w:eastAsia="Calibri" w:hAnsiTheme="minorHAnsi" w:cstheme="minorHAnsi"/>
                <w:bCs/>
                <w:i/>
                <w:iCs/>
                <w:spacing w:val="-2"/>
                <w:sz w:val="16"/>
                <w:szCs w:val="16"/>
              </w:rPr>
              <w:t>o</w:t>
            </w:r>
            <w:r w:rsidRPr="000E0862">
              <w:rPr>
                <w:rFonts w:asciiTheme="minorHAnsi" w:eastAsia="Calibri" w:hAnsiTheme="minorHAnsi" w:cstheme="minorHAnsi"/>
                <w:bCs/>
                <w:i/>
                <w:iCs/>
                <w:sz w:val="16"/>
                <w:szCs w:val="16"/>
              </w:rPr>
              <w:t>r</w:t>
            </w:r>
            <w:r w:rsidRPr="000E0862">
              <w:rPr>
                <w:rFonts w:asciiTheme="minorHAnsi" w:eastAsia="Calibri" w:hAnsiTheme="minorHAnsi" w:cstheme="minorHAnsi"/>
                <w:bCs/>
                <w:i/>
                <w:iCs/>
                <w:spacing w:val="-1"/>
                <w:sz w:val="16"/>
                <w:szCs w:val="16"/>
              </w:rPr>
              <w:t xml:space="preserve"> </w:t>
            </w:r>
            <w:r w:rsidRPr="000E0862">
              <w:rPr>
                <w:rFonts w:asciiTheme="minorHAnsi" w:eastAsia="Calibri" w:hAnsiTheme="minorHAnsi" w:cstheme="minorHAnsi"/>
                <w:bCs/>
                <w:i/>
                <w:iCs/>
                <w:sz w:val="16"/>
                <w:szCs w:val="16"/>
              </w:rPr>
              <w:t xml:space="preserve">to </w:t>
            </w:r>
            <w:proofErr w:type="gramStart"/>
            <w:r w:rsidRPr="000E0862">
              <w:rPr>
                <w:rFonts w:asciiTheme="minorHAnsi" w:eastAsia="Calibri" w:hAnsiTheme="minorHAnsi" w:cstheme="minorHAnsi"/>
                <w:bCs/>
                <w:i/>
                <w:iCs/>
                <w:spacing w:val="1"/>
                <w:sz w:val="16"/>
                <w:szCs w:val="16"/>
              </w:rPr>
              <w:t>w</w:t>
            </w:r>
            <w:r w:rsidRPr="000E0862">
              <w:rPr>
                <w:rFonts w:asciiTheme="minorHAnsi" w:eastAsia="Calibri" w:hAnsiTheme="minorHAnsi" w:cstheme="minorHAnsi"/>
                <w:bCs/>
                <w:i/>
                <w:iCs/>
                <w:spacing w:val="-1"/>
                <w:sz w:val="16"/>
                <w:szCs w:val="16"/>
              </w:rPr>
              <w:t>e</w:t>
            </w:r>
            <w:r w:rsidRPr="000E0862">
              <w:rPr>
                <w:rFonts w:asciiTheme="minorHAnsi" w:eastAsia="Calibri" w:hAnsiTheme="minorHAnsi" w:cstheme="minorHAnsi"/>
                <w:bCs/>
                <w:i/>
                <w:iCs/>
                <w:spacing w:val="1"/>
                <w:sz w:val="16"/>
                <w:szCs w:val="16"/>
              </w:rPr>
              <w:t>i</w:t>
            </w:r>
            <w:r w:rsidRPr="000E0862">
              <w:rPr>
                <w:rFonts w:asciiTheme="minorHAnsi" w:eastAsia="Calibri" w:hAnsiTheme="minorHAnsi" w:cstheme="minorHAnsi"/>
                <w:bCs/>
                <w:i/>
                <w:iCs/>
                <w:spacing w:val="-1"/>
                <w:sz w:val="16"/>
                <w:szCs w:val="16"/>
              </w:rPr>
              <w:t>g</w:t>
            </w:r>
            <w:r w:rsidRPr="000E0862">
              <w:rPr>
                <w:rFonts w:asciiTheme="minorHAnsi" w:eastAsia="Calibri" w:hAnsiTheme="minorHAnsi" w:cstheme="minorHAnsi"/>
                <w:bCs/>
                <w:i/>
                <w:iCs/>
                <w:sz w:val="16"/>
                <w:szCs w:val="16"/>
              </w:rPr>
              <w:t>h</w:t>
            </w:r>
            <w:proofErr w:type="gramEnd"/>
            <w:r w:rsidRPr="000E0862">
              <w:rPr>
                <w:rFonts w:asciiTheme="minorHAnsi" w:eastAsia="Calibri" w:hAnsiTheme="minorHAnsi" w:cstheme="minorHAnsi"/>
                <w:bCs/>
                <w:i/>
                <w:iCs/>
                <w:spacing w:val="-1"/>
                <w:sz w:val="16"/>
                <w:szCs w:val="16"/>
              </w:rPr>
              <w:t xml:space="preserve"> i</w:t>
            </w:r>
            <w:r w:rsidRPr="000E0862">
              <w:rPr>
                <w:rFonts w:asciiTheme="minorHAnsi" w:eastAsia="Calibri" w:hAnsiTheme="minorHAnsi" w:cstheme="minorHAnsi"/>
                <w:bCs/>
                <w:i/>
                <w:iCs/>
                <w:sz w:val="16"/>
                <w:szCs w:val="16"/>
              </w:rPr>
              <w:t>n</w:t>
            </w:r>
            <w:r w:rsidRPr="000E0862">
              <w:rPr>
                <w:rFonts w:asciiTheme="minorHAnsi" w:eastAsia="Calibri" w:hAnsiTheme="minorHAnsi" w:cstheme="minorHAnsi"/>
                <w:bCs/>
                <w:i/>
                <w:iCs/>
                <w:spacing w:val="1"/>
                <w:sz w:val="16"/>
                <w:szCs w:val="16"/>
              </w:rPr>
              <w:t xml:space="preserve">. Maximum of </w:t>
            </w:r>
            <w:r>
              <w:rPr>
                <w:rFonts w:asciiTheme="minorHAnsi" w:eastAsia="Calibri" w:hAnsiTheme="minorHAnsi" w:cstheme="minorHAnsi"/>
                <w:bCs/>
                <w:i/>
                <w:iCs/>
                <w:spacing w:val="1"/>
                <w:sz w:val="16"/>
                <w:szCs w:val="16"/>
              </w:rPr>
              <w:t xml:space="preserve">any </w:t>
            </w:r>
            <w:r w:rsidR="003165C4">
              <w:rPr>
                <w:rFonts w:asciiTheme="minorHAnsi" w:eastAsia="Calibri" w:hAnsiTheme="minorHAnsi" w:cstheme="minorHAnsi"/>
                <w:bCs/>
                <w:i/>
                <w:iCs/>
                <w:spacing w:val="1"/>
                <w:sz w:val="16"/>
                <w:szCs w:val="16"/>
              </w:rPr>
              <w:t>3</w:t>
            </w:r>
            <w:r w:rsidRPr="000E0862">
              <w:rPr>
                <w:rFonts w:asciiTheme="minorHAnsi" w:eastAsia="Calibri" w:hAnsiTheme="minorHAnsi" w:cstheme="minorHAnsi"/>
                <w:bCs/>
                <w:i/>
                <w:iCs/>
                <w:spacing w:val="1"/>
                <w:sz w:val="16"/>
                <w:szCs w:val="16"/>
              </w:rPr>
              <w:t xml:space="preserve"> listed parrot species per </w:t>
            </w:r>
            <w:r w:rsidR="00591D8C">
              <w:rPr>
                <w:rFonts w:asciiTheme="minorHAnsi" w:eastAsia="Calibri" w:hAnsiTheme="minorHAnsi" w:cstheme="minorHAnsi"/>
                <w:bCs/>
                <w:i/>
                <w:iCs/>
                <w:spacing w:val="1"/>
                <w:sz w:val="16"/>
                <w:szCs w:val="16"/>
              </w:rPr>
              <w:t>True-Pair</w:t>
            </w:r>
            <w:r>
              <w:rPr>
                <w:rFonts w:asciiTheme="minorHAnsi" w:eastAsia="Calibri" w:hAnsiTheme="minorHAnsi" w:cstheme="minorHAnsi"/>
                <w:bCs/>
                <w:i/>
                <w:iCs/>
                <w:spacing w:val="1"/>
                <w:sz w:val="16"/>
                <w:szCs w:val="16"/>
              </w:rPr>
              <w:t xml:space="preserve"> </w:t>
            </w:r>
            <w:r w:rsidRPr="000E0862">
              <w:rPr>
                <w:rFonts w:asciiTheme="minorHAnsi" w:eastAsia="Calibri" w:hAnsiTheme="minorHAnsi" w:cstheme="minorHAnsi"/>
                <w:bCs/>
                <w:i/>
                <w:iCs/>
                <w:spacing w:val="1"/>
                <w:sz w:val="16"/>
                <w:szCs w:val="16"/>
              </w:rPr>
              <w:t xml:space="preserve">per day. </w:t>
            </w:r>
          </w:p>
        </w:tc>
      </w:tr>
      <w:tr w:rsidR="00815585" w:rsidRPr="000E0862" w14:paraId="2A682799" w14:textId="77777777" w:rsidTr="00695151">
        <w:trPr>
          <w:jc w:val="center"/>
        </w:trPr>
        <w:tc>
          <w:tcPr>
            <w:tcW w:w="4531" w:type="dxa"/>
            <w:shd w:val="clear" w:color="auto" w:fill="DBE5F1" w:themeFill="accent1" w:themeFillTint="33"/>
          </w:tcPr>
          <w:p w14:paraId="6CB246B8" w14:textId="77777777" w:rsidR="00815585" w:rsidRPr="000E0862" w:rsidRDefault="00815585" w:rsidP="009840E5">
            <w:pPr>
              <w:rPr>
                <w:rFonts w:asciiTheme="minorHAnsi" w:eastAsia="Calibri" w:hAnsiTheme="minorHAnsi" w:cstheme="minorHAnsi"/>
                <w:spacing w:val="-1"/>
                <w:sz w:val="16"/>
                <w:szCs w:val="16"/>
              </w:rPr>
            </w:pPr>
            <w:proofErr w:type="spellStart"/>
            <w:r w:rsidRPr="000E0862">
              <w:rPr>
                <w:rFonts w:asciiTheme="minorHAnsi" w:eastAsia="Calibri" w:hAnsiTheme="minorHAnsi" w:cstheme="minorHAnsi"/>
                <w:spacing w:val="-1"/>
                <w:sz w:val="16"/>
                <w:szCs w:val="16"/>
              </w:rPr>
              <w:t>Bicolour</w:t>
            </w:r>
            <w:proofErr w:type="spellEnd"/>
            <w:r w:rsidRPr="000E0862">
              <w:rPr>
                <w:rFonts w:asciiTheme="minorHAnsi" w:eastAsia="Calibri" w:hAnsiTheme="minorHAnsi" w:cstheme="minorHAnsi"/>
                <w:spacing w:val="-1"/>
                <w:sz w:val="16"/>
                <w:szCs w:val="16"/>
              </w:rPr>
              <w:t xml:space="preserve"> / S</w:t>
            </w:r>
            <w:r w:rsidRPr="000E0862">
              <w:rPr>
                <w:rFonts w:asciiTheme="minorHAnsi" w:eastAsia="Calibri" w:hAnsiTheme="minorHAnsi" w:cstheme="minorHAnsi"/>
                <w:sz w:val="16"/>
                <w:szCs w:val="16"/>
              </w:rPr>
              <w:t>p</w:t>
            </w:r>
            <w:r w:rsidRPr="000E0862">
              <w:rPr>
                <w:rFonts w:asciiTheme="minorHAnsi" w:eastAsia="Calibri" w:hAnsiTheme="minorHAnsi" w:cstheme="minorHAnsi"/>
                <w:spacing w:val="1"/>
                <w:sz w:val="16"/>
                <w:szCs w:val="16"/>
              </w:rPr>
              <w:t>otte</w:t>
            </w:r>
            <w:r w:rsidRPr="000E0862">
              <w:rPr>
                <w:rFonts w:asciiTheme="minorHAnsi" w:eastAsia="Calibri" w:hAnsiTheme="minorHAnsi" w:cstheme="minorHAnsi"/>
                <w:sz w:val="16"/>
                <w:szCs w:val="16"/>
              </w:rPr>
              <w:t>d</w:t>
            </w:r>
            <w:r w:rsidRPr="000E0862">
              <w:rPr>
                <w:rFonts w:asciiTheme="minorHAnsi" w:eastAsia="Calibri" w:hAnsiTheme="minorHAnsi" w:cstheme="minorHAnsi"/>
                <w:spacing w:val="-3"/>
                <w:sz w:val="16"/>
                <w:szCs w:val="16"/>
              </w:rPr>
              <w:t xml:space="preserve"> </w:t>
            </w:r>
            <w:r w:rsidRPr="000E0862">
              <w:rPr>
                <w:rFonts w:asciiTheme="minorHAnsi" w:eastAsia="Calibri" w:hAnsiTheme="minorHAnsi" w:cstheme="minorHAnsi"/>
                <w:sz w:val="16"/>
                <w:szCs w:val="16"/>
              </w:rPr>
              <w:t>Parrot (25c</w:t>
            </w:r>
            <w:r w:rsidRPr="000E0862">
              <w:rPr>
                <w:rFonts w:asciiTheme="minorHAnsi" w:eastAsia="Calibri" w:hAnsiTheme="minorHAnsi" w:cstheme="minorHAnsi"/>
                <w:spacing w:val="1"/>
                <w:sz w:val="16"/>
                <w:szCs w:val="16"/>
              </w:rPr>
              <w:t>m</w:t>
            </w:r>
            <w:r w:rsidRPr="000E0862">
              <w:rPr>
                <w:rFonts w:asciiTheme="minorHAnsi" w:eastAsia="Calibri" w:hAnsiTheme="minorHAnsi" w:cstheme="minorHAnsi"/>
                <w:sz w:val="16"/>
                <w:szCs w:val="16"/>
              </w:rPr>
              <w:t>)</w:t>
            </w:r>
          </w:p>
        </w:tc>
        <w:tc>
          <w:tcPr>
            <w:tcW w:w="4485" w:type="dxa"/>
            <w:shd w:val="clear" w:color="auto" w:fill="DBE5F1" w:themeFill="accent1" w:themeFillTint="33"/>
          </w:tcPr>
          <w:p w14:paraId="0E4FE746"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Cetoscarus</w:t>
            </w:r>
            <w:proofErr w:type="spellEnd"/>
            <w:r w:rsidRPr="000E0862">
              <w:rPr>
                <w:rFonts w:asciiTheme="minorHAnsi" w:hAnsiTheme="minorHAnsi" w:cstheme="minorHAnsi"/>
                <w:i/>
                <w:iCs/>
                <w:sz w:val="16"/>
                <w:szCs w:val="16"/>
              </w:rPr>
              <w:t xml:space="preserve"> ocellatus</w:t>
            </w:r>
          </w:p>
        </w:tc>
      </w:tr>
      <w:tr w:rsidR="00815585" w:rsidRPr="000E0862" w14:paraId="62BBE6D6" w14:textId="77777777" w:rsidTr="00695151">
        <w:trPr>
          <w:jc w:val="center"/>
        </w:trPr>
        <w:tc>
          <w:tcPr>
            <w:tcW w:w="4531" w:type="dxa"/>
            <w:shd w:val="clear" w:color="auto" w:fill="DBE5F1" w:themeFill="accent1" w:themeFillTint="33"/>
          </w:tcPr>
          <w:p w14:paraId="78C3D0C6"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B</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ue B</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rred Orange Parrot</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(25c</w:t>
            </w:r>
            <w:r w:rsidRPr="000E0862">
              <w:rPr>
                <w:rFonts w:asciiTheme="minorHAnsi" w:eastAsia="Calibri" w:hAnsiTheme="minorHAnsi" w:cstheme="minorHAnsi"/>
                <w:spacing w:val="1"/>
                <w:sz w:val="16"/>
                <w:szCs w:val="16"/>
              </w:rPr>
              <w:t>m</w:t>
            </w:r>
            <w:r w:rsidRPr="000E0862">
              <w:rPr>
                <w:rFonts w:asciiTheme="minorHAnsi" w:eastAsia="Calibri" w:hAnsiTheme="minorHAnsi" w:cstheme="minorHAnsi"/>
                <w:sz w:val="16"/>
                <w:szCs w:val="16"/>
              </w:rPr>
              <w:t>)</w:t>
            </w:r>
          </w:p>
        </w:tc>
        <w:tc>
          <w:tcPr>
            <w:tcW w:w="4485" w:type="dxa"/>
            <w:shd w:val="clear" w:color="auto" w:fill="DBE5F1" w:themeFill="accent1" w:themeFillTint="33"/>
          </w:tcPr>
          <w:p w14:paraId="0B2D44FA"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Scarus </w:t>
            </w:r>
            <w:proofErr w:type="spellStart"/>
            <w:r w:rsidRPr="000E0862">
              <w:rPr>
                <w:rFonts w:asciiTheme="minorHAnsi" w:hAnsiTheme="minorHAnsi" w:cstheme="minorHAnsi"/>
                <w:i/>
                <w:iCs/>
                <w:sz w:val="16"/>
                <w:szCs w:val="16"/>
              </w:rPr>
              <w:t>ghobban</w:t>
            </w:r>
            <w:proofErr w:type="spellEnd"/>
          </w:p>
        </w:tc>
      </w:tr>
      <w:tr w:rsidR="00815585" w:rsidRPr="000E0862" w14:paraId="4A23AA33" w14:textId="77777777" w:rsidTr="00695151">
        <w:trPr>
          <w:jc w:val="center"/>
        </w:trPr>
        <w:tc>
          <w:tcPr>
            <w:tcW w:w="4531" w:type="dxa"/>
            <w:shd w:val="clear" w:color="auto" w:fill="DBE5F1" w:themeFill="accent1" w:themeFillTint="33"/>
          </w:tcPr>
          <w:p w14:paraId="5D938C89"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pacing w:val="-1"/>
                <w:sz w:val="16"/>
                <w:szCs w:val="16"/>
              </w:rPr>
              <w:t>G</w:t>
            </w:r>
            <w:r w:rsidRPr="000E0862">
              <w:rPr>
                <w:rFonts w:asciiTheme="minorHAnsi" w:eastAsia="Calibri" w:hAnsiTheme="minorHAnsi" w:cstheme="minorHAnsi"/>
                <w:spacing w:val="1"/>
                <w:sz w:val="16"/>
                <w:szCs w:val="16"/>
              </w:rPr>
              <w:t>ree</w:t>
            </w:r>
            <w:r w:rsidRPr="000E0862">
              <w:rPr>
                <w:rFonts w:asciiTheme="minorHAnsi" w:eastAsia="Calibri" w:hAnsiTheme="minorHAnsi" w:cstheme="minorHAnsi"/>
                <w:sz w:val="16"/>
                <w:szCs w:val="16"/>
              </w:rPr>
              <w:t>n</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1"/>
                <w:sz w:val="16"/>
                <w:szCs w:val="16"/>
              </w:rPr>
              <w:t>T</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i</w:t>
            </w:r>
            <w:r w:rsidRPr="000E0862">
              <w:rPr>
                <w:rFonts w:asciiTheme="minorHAnsi" w:eastAsia="Calibri" w:hAnsiTheme="minorHAnsi" w:cstheme="minorHAnsi"/>
                <w:spacing w:val="1"/>
                <w:sz w:val="16"/>
                <w:szCs w:val="16"/>
              </w:rPr>
              <w:t>le</w:t>
            </w:r>
            <w:r w:rsidRPr="000E0862">
              <w:rPr>
                <w:rFonts w:asciiTheme="minorHAnsi" w:eastAsia="Calibri" w:hAnsiTheme="minorHAnsi" w:cstheme="minorHAnsi"/>
                <w:sz w:val="16"/>
                <w:szCs w:val="16"/>
              </w:rPr>
              <w:t>d Parrot (2</w:t>
            </w:r>
            <w:r w:rsidRPr="000E0862">
              <w:rPr>
                <w:rFonts w:asciiTheme="minorHAnsi" w:eastAsia="Calibri" w:hAnsiTheme="minorHAnsi" w:cstheme="minorHAnsi"/>
                <w:spacing w:val="-2"/>
                <w:sz w:val="16"/>
                <w:szCs w:val="16"/>
              </w:rPr>
              <w:t>5</w:t>
            </w: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z w:val="16"/>
                <w:szCs w:val="16"/>
              </w:rPr>
              <w:t>m)</w:t>
            </w:r>
          </w:p>
        </w:tc>
        <w:tc>
          <w:tcPr>
            <w:tcW w:w="4485" w:type="dxa"/>
            <w:shd w:val="clear" w:color="auto" w:fill="DBE5F1" w:themeFill="accent1" w:themeFillTint="33"/>
          </w:tcPr>
          <w:p w14:paraId="00835A16"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Scarus </w:t>
            </w:r>
            <w:proofErr w:type="spellStart"/>
            <w:r w:rsidRPr="000E0862">
              <w:rPr>
                <w:rFonts w:asciiTheme="minorHAnsi" w:hAnsiTheme="minorHAnsi" w:cstheme="minorHAnsi"/>
                <w:i/>
                <w:iCs/>
                <w:sz w:val="16"/>
                <w:szCs w:val="16"/>
              </w:rPr>
              <w:t>frenatus</w:t>
            </w:r>
            <w:proofErr w:type="spellEnd"/>
          </w:p>
        </w:tc>
      </w:tr>
      <w:tr w:rsidR="00815585" w:rsidRPr="000E0862" w14:paraId="533ADB7D" w14:textId="77777777" w:rsidTr="00695151">
        <w:trPr>
          <w:jc w:val="center"/>
        </w:trPr>
        <w:tc>
          <w:tcPr>
            <w:tcW w:w="4531" w:type="dxa"/>
            <w:shd w:val="clear" w:color="auto" w:fill="DBE5F1" w:themeFill="accent1" w:themeFillTint="33"/>
          </w:tcPr>
          <w:p w14:paraId="554546CF"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Lo</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z w:val="16"/>
                <w:szCs w:val="16"/>
              </w:rPr>
              <w:t xml:space="preserve">g </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z w:val="16"/>
                <w:szCs w:val="16"/>
              </w:rPr>
              <w:t>d Parrot (25</w:t>
            </w: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z w:val="16"/>
                <w:szCs w:val="16"/>
              </w:rPr>
              <w:t>m)</w:t>
            </w:r>
          </w:p>
        </w:tc>
        <w:tc>
          <w:tcPr>
            <w:tcW w:w="4485" w:type="dxa"/>
            <w:shd w:val="clear" w:color="auto" w:fill="DBE5F1" w:themeFill="accent1" w:themeFillTint="33"/>
          </w:tcPr>
          <w:p w14:paraId="5DBA6829"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Hipposcarus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longiceps</w:t>
            </w:r>
            <w:proofErr w:type="spellEnd"/>
          </w:p>
        </w:tc>
      </w:tr>
      <w:tr w:rsidR="00815585" w:rsidRPr="000E0862" w14:paraId="101CC571" w14:textId="77777777" w:rsidTr="00695151">
        <w:trPr>
          <w:jc w:val="center"/>
        </w:trPr>
        <w:tc>
          <w:tcPr>
            <w:tcW w:w="4531" w:type="dxa"/>
            <w:shd w:val="clear" w:color="auto" w:fill="DBE5F1" w:themeFill="accent1" w:themeFillTint="33"/>
          </w:tcPr>
          <w:p w14:paraId="14032826"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Me</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dow / Ember / Half &amp; Half Parrot (25c</w:t>
            </w:r>
            <w:r w:rsidRPr="000E0862">
              <w:rPr>
                <w:rFonts w:asciiTheme="minorHAnsi" w:eastAsia="Calibri" w:hAnsiTheme="minorHAnsi" w:cstheme="minorHAnsi"/>
                <w:spacing w:val="1"/>
                <w:sz w:val="16"/>
                <w:szCs w:val="16"/>
              </w:rPr>
              <w:t>m</w:t>
            </w:r>
            <w:r w:rsidRPr="000E0862">
              <w:rPr>
                <w:rFonts w:asciiTheme="minorHAnsi" w:eastAsia="Calibri" w:hAnsiTheme="minorHAnsi" w:cstheme="minorHAnsi"/>
                <w:sz w:val="16"/>
                <w:szCs w:val="16"/>
              </w:rPr>
              <w:t>)</w:t>
            </w:r>
          </w:p>
        </w:tc>
        <w:tc>
          <w:tcPr>
            <w:tcW w:w="4485" w:type="dxa"/>
            <w:shd w:val="clear" w:color="auto" w:fill="DBE5F1" w:themeFill="accent1" w:themeFillTint="33"/>
          </w:tcPr>
          <w:p w14:paraId="5827F632"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Scarus </w:t>
            </w:r>
            <w:proofErr w:type="spellStart"/>
            <w:r w:rsidRPr="000E0862">
              <w:rPr>
                <w:rFonts w:asciiTheme="minorHAnsi" w:hAnsiTheme="minorHAnsi" w:cstheme="minorHAnsi"/>
                <w:i/>
                <w:iCs/>
                <w:sz w:val="16"/>
                <w:szCs w:val="16"/>
              </w:rPr>
              <w:t>rubroviolaceus</w:t>
            </w:r>
            <w:proofErr w:type="spellEnd"/>
          </w:p>
        </w:tc>
      </w:tr>
      <w:tr w:rsidR="00815585" w:rsidRPr="000E0862" w14:paraId="4B291B64" w14:textId="77777777" w:rsidTr="00695151">
        <w:trPr>
          <w:jc w:val="center"/>
        </w:trPr>
        <w:tc>
          <w:tcPr>
            <w:tcW w:w="4531" w:type="dxa"/>
            <w:shd w:val="clear" w:color="auto" w:fill="DBE5F1" w:themeFill="accent1" w:themeFillTint="33"/>
          </w:tcPr>
          <w:p w14:paraId="3ACF3B65"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p</w:t>
            </w:r>
            <w:r w:rsidRPr="000E0862">
              <w:rPr>
                <w:rFonts w:asciiTheme="minorHAnsi" w:eastAsia="Calibri" w:hAnsiTheme="minorHAnsi" w:cstheme="minorHAnsi"/>
                <w:spacing w:val="1"/>
                <w:sz w:val="16"/>
                <w:szCs w:val="16"/>
              </w:rPr>
              <w:t>i</w:t>
            </w:r>
            <w:r w:rsidRPr="000E0862">
              <w:rPr>
                <w:rFonts w:asciiTheme="minorHAnsi" w:eastAsia="Calibri" w:hAnsiTheme="minorHAnsi" w:cstheme="minorHAnsi"/>
                <w:sz w:val="16"/>
                <w:szCs w:val="16"/>
              </w:rPr>
              <w:t>ke</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1"/>
                <w:sz w:val="16"/>
                <w:szCs w:val="16"/>
              </w:rPr>
              <w:t>F</w:t>
            </w:r>
            <w:r w:rsidRPr="000E0862">
              <w:rPr>
                <w:rFonts w:asciiTheme="minorHAnsi" w:eastAsia="Calibri" w:hAnsiTheme="minorHAnsi" w:cstheme="minorHAnsi"/>
                <w:sz w:val="16"/>
                <w:szCs w:val="16"/>
              </w:rPr>
              <w:t>in Parrot (25c</w:t>
            </w:r>
            <w:r w:rsidRPr="000E0862">
              <w:rPr>
                <w:rFonts w:asciiTheme="minorHAnsi" w:eastAsia="Calibri" w:hAnsiTheme="minorHAnsi" w:cstheme="minorHAnsi"/>
                <w:spacing w:val="1"/>
                <w:sz w:val="16"/>
                <w:szCs w:val="16"/>
              </w:rPr>
              <w:t>m</w:t>
            </w:r>
            <w:r w:rsidRPr="000E0862">
              <w:rPr>
                <w:rFonts w:asciiTheme="minorHAnsi" w:eastAsia="Calibri" w:hAnsiTheme="minorHAnsi" w:cstheme="minorHAnsi"/>
                <w:sz w:val="16"/>
                <w:szCs w:val="16"/>
              </w:rPr>
              <w:t>)</w:t>
            </w:r>
          </w:p>
        </w:tc>
        <w:tc>
          <w:tcPr>
            <w:tcW w:w="4485" w:type="dxa"/>
            <w:shd w:val="clear" w:color="auto" w:fill="DBE5F1" w:themeFill="accent1" w:themeFillTint="33"/>
          </w:tcPr>
          <w:p w14:paraId="3B266623"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Scarus </w:t>
            </w:r>
            <w:proofErr w:type="spellStart"/>
            <w:r w:rsidRPr="000E0862">
              <w:rPr>
                <w:rFonts w:asciiTheme="minorHAnsi" w:hAnsiTheme="minorHAnsi" w:cstheme="minorHAnsi"/>
                <w:i/>
                <w:iCs/>
                <w:sz w:val="16"/>
                <w:szCs w:val="16"/>
              </w:rPr>
              <w:t>altipinnis</w:t>
            </w:r>
            <w:proofErr w:type="spellEnd"/>
          </w:p>
        </w:tc>
      </w:tr>
      <w:tr w:rsidR="00815585" w:rsidRPr="000E0862" w14:paraId="77B93E29" w14:textId="77777777" w:rsidTr="00695151">
        <w:trPr>
          <w:jc w:val="center"/>
        </w:trPr>
        <w:tc>
          <w:tcPr>
            <w:tcW w:w="4531" w:type="dxa"/>
            <w:shd w:val="clear" w:color="auto" w:fill="DBE5F1" w:themeFill="accent1" w:themeFillTint="33"/>
          </w:tcPr>
          <w:p w14:paraId="030C9A88" w14:textId="77777777" w:rsidR="00815585" w:rsidRPr="000E0862" w:rsidRDefault="00815585" w:rsidP="009840E5">
            <w:pPr>
              <w:rPr>
                <w:rFonts w:asciiTheme="minorHAnsi" w:eastAsia="Calibri" w:hAnsiTheme="minorHAnsi" w:cstheme="minorHAnsi"/>
                <w:b/>
                <w:bCs/>
                <w:spacing w:val="-1"/>
                <w:sz w:val="16"/>
                <w:szCs w:val="16"/>
                <w:u w:val="single"/>
              </w:rPr>
            </w:pPr>
            <w:r w:rsidRPr="000E0862">
              <w:rPr>
                <w:rFonts w:asciiTheme="minorHAnsi" w:eastAsia="Calibri" w:hAnsiTheme="minorHAnsi" w:cstheme="minorHAnsi"/>
                <w:sz w:val="16"/>
                <w:szCs w:val="16"/>
              </w:rPr>
              <w:t>Steep / B</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u</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1"/>
                <w:sz w:val="16"/>
                <w:szCs w:val="16"/>
              </w:rPr>
              <w:t xml:space="preserve"> He</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d Parrot (25</w:t>
            </w:r>
            <w:r w:rsidRPr="000E0862">
              <w:rPr>
                <w:rFonts w:asciiTheme="minorHAnsi" w:eastAsia="Calibri" w:hAnsiTheme="minorHAnsi" w:cstheme="minorHAnsi"/>
                <w:spacing w:val="1"/>
                <w:sz w:val="16"/>
                <w:szCs w:val="16"/>
              </w:rPr>
              <w:t>c</w:t>
            </w:r>
            <w:r w:rsidRPr="000E0862">
              <w:rPr>
                <w:rFonts w:asciiTheme="minorHAnsi" w:eastAsia="Calibri" w:hAnsiTheme="minorHAnsi" w:cstheme="minorHAnsi"/>
                <w:spacing w:val="-2"/>
                <w:sz w:val="16"/>
                <w:szCs w:val="16"/>
              </w:rPr>
              <w:t>m</w:t>
            </w:r>
            <w:r w:rsidRPr="000E0862">
              <w:rPr>
                <w:rFonts w:asciiTheme="minorHAnsi" w:eastAsia="Calibri" w:hAnsiTheme="minorHAnsi" w:cstheme="minorHAnsi"/>
                <w:sz w:val="16"/>
                <w:szCs w:val="16"/>
              </w:rPr>
              <w:t>)</w:t>
            </w:r>
          </w:p>
        </w:tc>
        <w:tc>
          <w:tcPr>
            <w:tcW w:w="4485" w:type="dxa"/>
            <w:shd w:val="clear" w:color="auto" w:fill="DBE5F1" w:themeFill="accent1" w:themeFillTint="33"/>
          </w:tcPr>
          <w:p w14:paraId="159106A9"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Chlorurus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microrhinos</w:t>
            </w:r>
            <w:proofErr w:type="spellEnd"/>
          </w:p>
        </w:tc>
      </w:tr>
      <w:tr w:rsidR="00815585" w:rsidRPr="000E0862" w14:paraId="4D3675C7" w14:textId="77777777" w:rsidTr="00695151">
        <w:trPr>
          <w:jc w:val="center"/>
        </w:trPr>
        <w:tc>
          <w:tcPr>
            <w:tcW w:w="9016" w:type="dxa"/>
            <w:gridSpan w:val="2"/>
            <w:shd w:val="clear" w:color="auto" w:fill="DDD9C3" w:themeFill="background2" w:themeFillShade="E6"/>
          </w:tcPr>
          <w:p w14:paraId="1892A7A7"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b/>
                <w:bCs/>
                <w:spacing w:val="-1"/>
                <w:sz w:val="16"/>
                <w:szCs w:val="16"/>
                <w:u w:val="single"/>
              </w:rPr>
              <w:t>Tropical Snapper and Sea Perch</w:t>
            </w:r>
          </w:p>
        </w:tc>
      </w:tr>
      <w:tr w:rsidR="00815585" w:rsidRPr="000E0862" w14:paraId="4CEEAA56" w14:textId="77777777" w:rsidTr="00695151">
        <w:trPr>
          <w:jc w:val="center"/>
        </w:trPr>
        <w:tc>
          <w:tcPr>
            <w:tcW w:w="4531" w:type="dxa"/>
            <w:shd w:val="clear" w:color="auto" w:fill="DBE5F1" w:themeFill="accent1" w:themeFillTint="33"/>
            <w:vAlign w:val="bottom"/>
          </w:tcPr>
          <w:p w14:paraId="3D513167" w14:textId="77777777" w:rsidR="00815585" w:rsidRPr="000E0862" w:rsidRDefault="00815585" w:rsidP="009840E5">
            <w:pPr>
              <w:rPr>
                <w:rFonts w:asciiTheme="minorHAnsi" w:eastAsia="Calibri" w:hAnsiTheme="minorHAnsi" w:cstheme="minorHAnsi"/>
                <w:spacing w:val="1"/>
                <w:sz w:val="16"/>
                <w:szCs w:val="16"/>
              </w:rPr>
            </w:pPr>
            <w:proofErr w:type="spellStart"/>
            <w:r w:rsidRPr="000E0862">
              <w:rPr>
                <w:rFonts w:asciiTheme="minorHAnsi" w:hAnsiTheme="minorHAnsi" w:cstheme="minorHAnsi"/>
                <w:sz w:val="16"/>
                <w:szCs w:val="16"/>
                <w:lang w:eastAsia="en-AU"/>
              </w:rPr>
              <w:t>Darktail</w:t>
            </w:r>
            <w:proofErr w:type="spellEnd"/>
            <w:r w:rsidRPr="000E0862">
              <w:rPr>
                <w:rFonts w:asciiTheme="minorHAnsi" w:hAnsiTheme="minorHAnsi" w:cstheme="minorHAnsi"/>
                <w:sz w:val="16"/>
                <w:szCs w:val="16"/>
                <w:lang w:eastAsia="en-AU"/>
              </w:rPr>
              <w:t xml:space="preserve"> Snapper / Orange-Spotted Sea Perch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6EE11BA6"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lemniscatus</w:t>
            </w:r>
            <w:proofErr w:type="spellEnd"/>
          </w:p>
        </w:tc>
      </w:tr>
      <w:tr w:rsidR="00815585" w:rsidRPr="000E0862" w14:paraId="09156F15" w14:textId="77777777" w:rsidTr="00695151">
        <w:trPr>
          <w:jc w:val="center"/>
        </w:trPr>
        <w:tc>
          <w:tcPr>
            <w:tcW w:w="4531" w:type="dxa"/>
            <w:shd w:val="clear" w:color="auto" w:fill="DBE5F1" w:themeFill="accent1" w:themeFillTint="33"/>
            <w:vAlign w:val="bottom"/>
          </w:tcPr>
          <w:p w14:paraId="7B0988F8"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hAnsiTheme="minorHAnsi" w:cstheme="minorHAnsi"/>
                <w:sz w:val="16"/>
                <w:szCs w:val="16"/>
                <w:lang w:eastAsia="en-AU"/>
              </w:rPr>
              <w:t xml:space="preserve">Red Hussar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37D8893B"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adetii</w:t>
            </w:r>
            <w:proofErr w:type="spellEnd"/>
          </w:p>
        </w:tc>
      </w:tr>
      <w:tr w:rsidR="00815585" w:rsidRPr="000E0862" w14:paraId="4F132780" w14:textId="77777777" w:rsidTr="00695151">
        <w:trPr>
          <w:jc w:val="center"/>
        </w:trPr>
        <w:tc>
          <w:tcPr>
            <w:tcW w:w="4531" w:type="dxa"/>
            <w:shd w:val="clear" w:color="auto" w:fill="DBE5F1" w:themeFill="accent1" w:themeFillTint="33"/>
            <w:vAlign w:val="bottom"/>
          </w:tcPr>
          <w:p w14:paraId="16533985"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hAnsiTheme="minorHAnsi" w:cstheme="minorHAnsi"/>
                <w:sz w:val="16"/>
                <w:szCs w:val="16"/>
                <w:lang w:eastAsia="en-AU"/>
              </w:rPr>
              <w:t xml:space="preserve">Large Mouth Nannygai / </w:t>
            </w:r>
            <w:proofErr w:type="spellStart"/>
            <w:r w:rsidRPr="000E0862">
              <w:rPr>
                <w:rFonts w:asciiTheme="minorHAnsi" w:hAnsiTheme="minorHAnsi" w:cstheme="minorHAnsi"/>
                <w:sz w:val="16"/>
                <w:szCs w:val="16"/>
                <w:lang w:eastAsia="en-AU"/>
              </w:rPr>
              <w:t>Saddletail</w:t>
            </w:r>
            <w:proofErr w:type="spellEnd"/>
            <w:r w:rsidRPr="000E0862">
              <w:rPr>
                <w:rFonts w:asciiTheme="minorHAnsi" w:hAnsiTheme="minorHAnsi" w:cstheme="minorHAnsi"/>
                <w:sz w:val="16"/>
                <w:szCs w:val="16"/>
                <w:lang w:eastAsia="en-AU"/>
              </w:rPr>
              <w:t xml:space="preserve"> Snapper (40cm)</w:t>
            </w:r>
          </w:p>
        </w:tc>
        <w:tc>
          <w:tcPr>
            <w:tcW w:w="4485" w:type="dxa"/>
            <w:shd w:val="clear" w:color="auto" w:fill="DBE5F1" w:themeFill="accent1" w:themeFillTint="33"/>
            <w:vAlign w:val="bottom"/>
          </w:tcPr>
          <w:p w14:paraId="11D26256"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malabaricus</w:t>
            </w:r>
            <w:proofErr w:type="spellEnd"/>
          </w:p>
        </w:tc>
      </w:tr>
      <w:tr w:rsidR="00815585" w:rsidRPr="000E0862" w14:paraId="119A6642" w14:textId="77777777" w:rsidTr="00695151">
        <w:trPr>
          <w:jc w:val="center"/>
        </w:trPr>
        <w:tc>
          <w:tcPr>
            <w:tcW w:w="4531" w:type="dxa"/>
            <w:shd w:val="clear" w:color="auto" w:fill="DBE5F1" w:themeFill="accent1" w:themeFillTint="33"/>
            <w:vAlign w:val="bottom"/>
          </w:tcPr>
          <w:p w14:paraId="2CDF446D" w14:textId="77777777" w:rsidR="00815585" w:rsidRPr="000E0862" w:rsidRDefault="00815585" w:rsidP="009840E5">
            <w:pPr>
              <w:rPr>
                <w:rFonts w:asciiTheme="minorHAnsi" w:eastAsia="Calibri" w:hAnsiTheme="minorHAnsi" w:cstheme="minorHAnsi"/>
                <w:spacing w:val="1"/>
                <w:sz w:val="16"/>
                <w:szCs w:val="16"/>
              </w:rPr>
            </w:pPr>
            <w:proofErr w:type="spellStart"/>
            <w:r w:rsidRPr="000E0862">
              <w:rPr>
                <w:rFonts w:asciiTheme="minorHAnsi" w:hAnsiTheme="minorHAnsi" w:cstheme="minorHAnsi"/>
                <w:sz w:val="16"/>
                <w:szCs w:val="16"/>
                <w:lang w:eastAsia="en-AU"/>
              </w:rPr>
              <w:t>Maori</w:t>
            </w:r>
            <w:proofErr w:type="spellEnd"/>
            <w:r w:rsidRPr="000E0862">
              <w:rPr>
                <w:rFonts w:asciiTheme="minorHAnsi" w:hAnsiTheme="minorHAnsi" w:cstheme="minorHAnsi"/>
                <w:sz w:val="16"/>
                <w:szCs w:val="16"/>
                <w:lang w:eastAsia="en-AU"/>
              </w:rPr>
              <w:t xml:space="preserve"> Sea Perch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0C50C4CB"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rivulatus</w:t>
            </w:r>
            <w:proofErr w:type="spellEnd"/>
          </w:p>
        </w:tc>
      </w:tr>
      <w:tr w:rsidR="00815585" w:rsidRPr="000E0862" w14:paraId="48E7F74A" w14:textId="77777777" w:rsidTr="00695151">
        <w:trPr>
          <w:jc w:val="center"/>
        </w:trPr>
        <w:tc>
          <w:tcPr>
            <w:tcW w:w="4531" w:type="dxa"/>
            <w:shd w:val="clear" w:color="auto" w:fill="DBE5F1" w:themeFill="accent1" w:themeFillTint="33"/>
            <w:vAlign w:val="bottom"/>
          </w:tcPr>
          <w:p w14:paraId="6B51A287"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hAnsiTheme="minorHAnsi" w:cstheme="minorHAnsi"/>
                <w:sz w:val="16"/>
                <w:szCs w:val="16"/>
                <w:lang w:eastAsia="en-AU"/>
              </w:rPr>
              <w:t xml:space="preserve">Moses Perch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35D509DB"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russelli</w:t>
            </w:r>
            <w:proofErr w:type="spellEnd"/>
          </w:p>
        </w:tc>
      </w:tr>
      <w:tr w:rsidR="00815585" w:rsidRPr="000E0862" w14:paraId="12037040" w14:textId="77777777" w:rsidTr="00695151">
        <w:trPr>
          <w:jc w:val="center"/>
        </w:trPr>
        <w:tc>
          <w:tcPr>
            <w:tcW w:w="4531" w:type="dxa"/>
            <w:shd w:val="clear" w:color="auto" w:fill="DBE5F1" w:themeFill="accent1" w:themeFillTint="33"/>
            <w:vAlign w:val="bottom"/>
          </w:tcPr>
          <w:p w14:paraId="0606BED5" w14:textId="77777777" w:rsidR="00815585" w:rsidRPr="000E0862" w:rsidRDefault="00815585" w:rsidP="009840E5">
            <w:pPr>
              <w:rPr>
                <w:rFonts w:asciiTheme="minorHAnsi" w:eastAsia="Calibri" w:hAnsiTheme="minorHAnsi" w:cstheme="minorHAnsi"/>
                <w:sz w:val="16"/>
                <w:szCs w:val="16"/>
              </w:rPr>
            </w:pPr>
            <w:r w:rsidRPr="000E0862">
              <w:rPr>
                <w:rFonts w:asciiTheme="minorHAnsi" w:hAnsiTheme="minorHAnsi" w:cstheme="minorHAnsi"/>
                <w:sz w:val="16"/>
                <w:szCs w:val="16"/>
                <w:lang w:eastAsia="en-AU"/>
              </w:rPr>
              <w:t>One Spot Sea Perch</w:t>
            </w:r>
            <w:r w:rsidRPr="000E0862">
              <w:rPr>
                <w:rFonts w:asciiTheme="minorHAnsi" w:hAnsiTheme="minorHAnsi" w:cstheme="minorHAnsi"/>
                <w:sz w:val="16"/>
                <w:szCs w:val="16"/>
              </w:rPr>
              <w:t xml:space="preserve">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4BD3A8E6"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monostigma</w:t>
            </w:r>
            <w:proofErr w:type="spellEnd"/>
          </w:p>
        </w:tc>
      </w:tr>
      <w:tr w:rsidR="00815585" w:rsidRPr="000E0862" w14:paraId="263F706B" w14:textId="77777777" w:rsidTr="00695151">
        <w:trPr>
          <w:jc w:val="center"/>
        </w:trPr>
        <w:tc>
          <w:tcPr>
            <w:tcW w:w="4531" w:type="dxa"/>
            <w:shd w:val="clear" w:color="auto" w:fill="DBE5F1" w:themeFill="accent1" w:themeFillTint="33"/>
            <w:vAlign w:val="bottom"/>
          </w:tcPr>
          <w:p w14:paraId="28F601EC"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hAnsiTheme="minorHAnsi" w:cstheme="minorHAnsi"/>
                <w:sz w:val="16"/>
                <w:szCs w:val="16"/>
                <w:lang w:eastAsia="en-AU"/>
              </w:rPr>
              <w:t>Red Emperor (55cm)</w:t>
            </w:r>
          </w:p>
        </w:tc>
        <w:tc>
          <w:tcPr>
            <w:tcW w:w="4485" w:type="dxa"/>
            <w:shd w:val="clear" w:color="auto" w:fill="DBE5F1" w:themeFill="accent1" w:themeFillTint="33"/>
            <w:vAlign w:val="bottom"/>
          </w:tcPr>
          <w:p w14:paraId="00B476D5"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sebae</w:t>
            </w:r>
            <w:proofErr w:type="spellEnd"/>
          </w:p>
        </w:tc>
      </w:tr>
      <w:tr w:rsidR="00815585" w:rsidRPr="000E0862" w14:paraId="39B3FE7B" w14:textId="77777777" w:rsidTr="00695151">
        <w:trPr>
          <w:jc w:val="center"/>
        </w:trPr>
        <w:tc>
          <w:tcPr>
            <w:tcW w:w="4531" w:type="dxa"/>
            <w:shd w:val="clear" w:color="auto" w:fill="DBE5F1" w:themeFill="accent1" w:themeFillTint="33"/>
            <w:vAlign w:val="bottom"/>
          </w:tcPr>
          <w:p w14:paraId="6AC884B3"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hAnsiTheme="minorHAnsi" w:cstheme="minorHAnsi"/>
                <w:sz w:val="16"/>
                <w:szCs w:val="16"/>
                <w:lang w:eastAsia="en-AU"/>
              </w:rPr>
              <w:t>Small Mouth Nannygai / Crimson Snapper (40cm)</w:t>
            </w:r>
          </w:p>
        </w:tc>
        <w:tc>
          <w:tcPr>
            <w:tcW w:w="4485" w:type="dxa"/>
            <w:shd w:val="clear" w:color="auto" w:fill="DBE5F1" w:themeFill="accent1" w:themeFillTint="33"/>
            <w:vAlign w:val="bottom"/>
          </w:tcPr>
          <w:p w14:paraId="2997A57A"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erythropterus</w:t>
            </w:r>
            <w:proofErr w:type="spellEnd"/>
          </w:p>
        </w:tc>
      </w:tr>
      <w:tr w:rsidR="00815585" w:rsidRPr="000E0862" w14:paraId="4E2E2B70" w14:textId="77777777" w:rsidTr="00695151">
        <w:trPr>
          <w:jc w:val="center"/>
        </w:trPr>
        <w:tc>
          <w:tcPr>
            <w:tcW w:w="4531" w:type="dxa"/>
            <w:shd w:val="clear" w:color="auto" w:fill="DBE5F1" w:themeFill="accent1" w:themeFillTint="33"/>
            <w:vAlign w:val="bottom"/>
          </w:tcPr>
          <w:p w14:paraId="49368143"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hAnsiTheme="minorHAnsi" w:cstheme="minorHAnsi"/>
                <w:sz w:val="16"/>
                <w:szCs w:val="16"/>
                <w:lang w:eastAsia="en-AU"/>
              </w:rPr>
              <w:t xml:space="preserve">Stripey Snapper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4B09B33E"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carponotatus</w:t>
            </w:r>
            <w:proofErr w:type="spellEnd"/>
          </w:p>
        </w:tc>
      </w:tr>
      <w:tr w:rsidR="00815585" w:rsidRPr="000E0862" w14:paraId="0BE80C9F" w14:textId="77777777" w:rsidTr="00695151">
        <w:trPr>
          <w:jc w:val="center"/>
        </w:trPr>
        <w:tc>
          <w:tcPr>
            <w:tcW w:w="4531" w:type="dxa"/>
            <w:shd w:val="clear" w:color="auto" w:fill="DBE5F1" w:themeFill="accent1" w:themeFillTint="33"/>
            <w:vAlign w:val="bottom"/>
          </w:tcPr>
          <w:p w14:paraId="5C454054" w14:textId="77777777" w:rsidR="00815585" w:rsidRPr="000E0862" w:rsidRDefault="00815585" w:rsidP="009840E5">
            <w:pPr>
              <w:rPr>
                <w:rFonts w:asciiTheme="minorHAnsi" w:hAnsiTheme="minorHAnsi" w:cstheme="minorHAnsi"/>
                <w:sz w:val="16"/>
                <w:szCs w:val="16"/>
                <w:lang w:eastAsia="en-AU"/>
              </w:rPr>
            </w:pPr>
            <w:r w:rsidRPr="000E0862">
              <w:rPr>
                <w:rFonts w:asciiTheme="minorHAnsi" w:hAnsiTheme="minorHAnsi" w:cstheme="minorHAnsi"/>
                <w:sz w:val="16"/>
                <w:szCs w:val="16"/>
                <w:lang w:eastAsia="en-AU"/>
              </w:rPr>
              <w:t xml:space="preserve">Black-and-White Sea Perch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67C1ABC8" w14:textId="77777777" w:rsidR="00815585" w:rsidRPr="000E0862" w:rsidRDefault="00815585" w:rsidP="009840E5">
            <w:pPr>
              <w:rPr>
                <w:rFonts w:asciiTheme="minorHAnsi" w:hAnsiTheme="minorHAnsi" w:cstheme="minorHAnsi"/>
                <w:i/>
                <w:iCs/>
                <w:sz w:val="16"/>
                <w:szCs w:val="16"/>
                <w:lang w:eastAsia="en-AU"/>
              </w:rPr>
            </w:pPr>
            <w:proofErr w:type="spellStart"/>
            <w:r w:rsidRPr="000E0862">
              <w:rPr>
                <w:rFonts w:asciiTheme="minorHAnsi" w:hAnsiTheme="minorHAnsi" w:cstheme="minorHAnsi"/>
                <w:i/>
                <w:iCs/>
                <w:sz w:val="16"/>
                <w:szCs w:val="16"/>
                <w:lang w:eastAsia="en-AU"/>
              </w:rPr>
              <w:t>Macolor</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niger</w:t>
            </w:r>
            <w:proofErr w:type="spellEnd"/>
          </w:p>
        </w:tc>
      </w:tr>
      <w:tr w:rsidR="00815585" w:rsidRPr="000E0862" w14:paraId="6FF6947B" w14:textId="77777777" w:rsidTr="00695151">
        <w:trPr>
          <w:jc w:val="center"/>
        </w:trPr>
        <w:tc>
          <w:tcPr>
            <w:tcW w:w="4531" w:type="dxa"/>
            <w:shd w:val="clear" w:color="auto" w:fill="DBE5F1" w:themeFill="accent1" w:themeFillTint="33"/>
            <w:vAlign w:val="bottom"/>
          </w:tcPr>
          <w:p w14:paraId="6038F7FE" w14:textId="77777777" w:rsidR="00815585" w:rsidRPr="000E0862" w:rsidRDefault="00815585" w:rsidP="009840E5">
            <w:pPr>
              <w:rPr>
                <w:rFonts w:asciiTheme="minorHAnsi" w:hAnsiTheme="minorHAnsi" w:cstheme="minorHAnsi"/>
                <w:sz w:val="16"/>
                <w:szCs w:val="16"/>
                <w:lang w:eastAsia="en-AU"/>
              </w:rPr>
            </w:pPr>
            <w:r w:rsidRPr="000E0862">
              <w:rPr>
                <w:rFonts w:asciiTheme="minorHAnsi" w:hAnsiTheme="minorHAnsi" w:cstheme="minorHAnsi"/>
                <w:sz w:val="16"/>
                <w:szCs w:val="16"/>
                <w:lang w:eastAsia="en-AU"/>
              </w:rPr>
              <w:t xml:space="preserve">Midnight Sea Perch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r w:rsidRPr="000E0862">
              <w:rPr>
                <w:rFonts w:asciiTheme="minorHAnsi" w:hAnsiTheme="minorHAnsi" w:cstheme="minorHAnsi"/>
                <w:sz w:val="16"/>
                <w:szCs w:val="16"/>
                <w:lang w:eastAsia="en-AU"/>
              </w:rPr>
              <w:t xml:space="preserve"> </w:t>
            </w:r>
          </w:p>
        </w:tc>
        <w:tc>
          <w:tcPr>
            <w:tcW w:w="4485" w:type="dxa"/>
            <w:shd w:val="clear" w:color="auto" w:fill="DBE5F1" w:themeFill="accent1" w:themeFillTint="33"/>
            <w:vAlign w:val="bottom"/>
          </w:tcPr>
          <w:p w14:paraId="048EA903" w14:textId="77777777" w:rsidR="00815585" w:rsidRPr="000E0862" w:rsidRDefault="00815585" w:rsidP="009840E5">
            <w:pPr>
              <w:rPr>
                <w:rFonts w:asciiTheme="minorHAnsi" w:hAnsiTheme="minorHAnsi" w:cstheme="minorHAnsi"/>
                <w:i/>
                <w:iCs/>
                <w:sz w:val="16"/>
                <w:szCs w:val="16"/>
                <w:lang w:eastAsia="en-AU"/>
              </w:rPr>
            </w:pPr>
            <w:proofErr w:type="spellStart"/>
            <w:r w:rsidRPr="000E0862">
              <w:rPr>
                <w:rFonts w:asciiTheme="minorHAnsi" w:hAnsiTheme="minorHAnsi" w:cstheme="minorHAnsi"/>
                <w:i/>
                <w:iCs/>
                <w:sz w:val="16"/>
                <w:szCs w:val="16"/>
                <w:lang w:eastAsia="en-AU"/>
              </w:rPr>
              <w:t>Macolor</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macularis</w:t>
            </w:r>
            <w:proofErr w:type="spellEnd"/>
          </w:p>
        </w:tc>
      </w:tr>
      <w:tr w:rsidR="00815585" w:rsidRPr="000E0862" w14:paraId="00066570" w14:textId="77777777" w:rsidTr="00695151">
        <w:trPr>
          <w:jc w:val="center"/>
        </w:trPr>
        <w:tc>
          <w:tcPr>
            <w:tcW w:w="4531" w:type="dxa"/>
            <w:shd w:val="clear" w:color="auto" w:fill="DBE5F1" w:themeFill="accent1" w:themeFillTint="33"/>
            <w:vAlign w:val="bottom"/>
          </w:tcPr>
          <w:p w14:paraId="61AB1BF5" w14:textId="77777777" w:rsidR="00815585" w:rsidRPr="000E0862" w:rsidRDefault="00815585" w:rsidP="009840E5">
            <w:pPr>
              <w:rPr>
                <w:rFonts w:asciiTheme="minorHAnsi" w:hAnsiTheme="minorHAnsi" w:cstheme="minorHAnsi"/>
                <w:sz w:val="16"/>
                <w:szCs w:val="16"/>
                <w:lang w:eastAsia="en-AU"/>
              </w:rPr>
            </w:pP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u</w:t>
            </w:r>
            <w:r w:rsidRPr="000E0862">
              <w:rPr>
                <w:rFonts w:asciiTheme="minorHAnsi" w:eastAsia="Calibri" w:hAnsiTheme="minorHAnsi" w:cstheme="minorHAnsi"/>
                <w:sz w:val="16"/>
                <w:szCs w:val="16"/>
              </w:rPr>
              <w:t>e</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Li</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pacing w:val="-2"/>
                <w:sz w:val="16"/>
                <w:szCs w:val="16"/>
              </w:rPr>
              <w:t>e</w:t>
            </w:r>
            <w:r w:rsidRPr="000E0862">
              <w:rPr>
                <w:rFonts w:asciiTheme="minorHAnsi" w:eastAsia="Calibri" w:hAnsiTheme="minorHAnsi" w:cstheme="minorHAnsi"/>
                <w:sz w:val="16"/>
                <w:szCs w:val="16"/>
              </w:rPr>
              <w:t>d</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pacing w:val="-2"/>
                <w:sz w:val="16"/>
                <w:szCs w:val="16"/>
              </w:rPr>
              <w:t>S</w:t>
            </w:r>
            <w:r w:rsidRPr="000E0862">
              <w:rPr>
                <w:rFonts w:asciiTheme="minorHAnsi" w:eastAsia="Calibri" w:hAnsiTheme="minorHAnsi" w:cstheme="minorHAnsi"/>
                <w:sz w:val="16"/>
                <w:szCs w:val="16"/>
              </w:rPr>
              <w:t>ea</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r</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z w:val="16"/>
                <w:szCs w:val="16"/>
              </w:rPr>
              <w:t>am</w:t>
            </w:r>
            <w:r w:rsidRPr="000E0862">
              <w:rPr>
                <w:rFonts w:asciiTheme="minorHAnsi" w:eastAsia="Calibri" w:hAnsiTheme="minorHAnsi" w:cstheme="minorHAnsi"/>
                <w:spacing w:val="-1"/>
                <w:sz w:val="16"/>
                <w:szCs w:val="16"/>
              </w:rPr>
              <w:t xml:space="preserve"> / </w:t>
            </w:r>
            <w:r w:rsidRPr="000E0862">
              <w:rPr>
                <w:rFonts w:asciiTheme="minorHAnsi" w:hAnsiTheme="minorHAnsi" w:cstheme="minorHAnsi"/>
                <w:sz w:val="16"/>
                <w:szCs w:val="16"/>
                <w:lang w:eastAsia="en-AU"/>
              </w:rPr>
              <w:t xml:space="preserve">Sailfin Snapper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2</w:t>
            </w:r>
            <w:r w:rsidRPr="000E0862">
              <w:rPr>
                <w:rFonts w:asciiTheme="minorHAnsi" w:eastAsia="Calibri" w:hAnsiTheme="minorHAnsi" w:cstheme="minorHAnsi"/>
                <w:sz w:val="16"/>
                <w:szCs w:val="16"/>
              </w:rPr>
              <w:t>5cm)</w:t>
            </w:r>
          </w:p>
        </w:tc>
        <w:tc>
          <w:tcPr>
            <w:tcW w:w="4485" w:type="dxa"/>
            <w:shd w:val="clear" w:color="auto" w:fill="DBE5F1" w:themeFill="accent1" w:themeFillTint="33"/>
            <w:vAlign w:val="bottom"/>
          </w:tcPr>
          <w:p w14:paraId="7C5C67C8" w14:textId="77777777" w:rsidR="00815585" w:rsidRPr="000E0862" w:rsidRDefault="00815585" w:rsidP="009840E5">
            <w:pPr>
              <w:rPr>
                <w:rFonts w:asciiTheme="minorHAnsi" w:hAnsiTheme="minorHAnsi" w:cstheme="minorHAnsi"/>
                <w:i/>
                <w:iCs/>
                <w:sz w:val="16"/>
                <w:szCs w:val="16"/>
                <w:lang w:eastAsia="en-AU"/>
              </w:rPr>
            </w:pPr>
            <w:proofErr w:type="spellStart"/>
            <w:r w:rsidRPr="000E0862">
              <w:rPr>
                <w:rFonts w:asciiTheme="minorHAnsi" w:hAnsiTheme="minorHAnsi" w:cstheme="minorHAnsi"/>
                <w:i/>
                <w:iCs/>
                <w:sz w:val="16"/>
                <w:szCs w:val="16"/>
                <w:lang w:eastAsia="en-AU"/>
              </w:rPr>
              <w:t>Symphorichthys</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spilurus</w:t>
            </w:r>
            <w:proofErr w:type="spellEnd"/>
          </w:p>
        </w:tc>
      </w:tr>
      <w:tr w:rsidR="00815585" w:rsidRPr="000E0862" w14:paraId="37E7B0D0" w14:textId="77777777" w:rsidTr="00695151">
        <w:trPr>
          <w:jc w:val="center"/>
        </w:trPr>
        <w:tc>
          <w:tcPr>
            <w:tcW w:w="4531" w:type="dxa"/>
            <w:shd w:val="clear" w:color="auto" w:fill="DBE5F1" w:themeFill="accent1" w:themeFillTint="33"/>
            <w:vAlign w:val="bottom"/>
          </w:tcPr>
          <w:p w14:paraId="106E1DE2" w14:textId="77777777" w:rsidR="00815585" w:rsidRPr="000E0862" w:rsidRDefault="00815585" w:rsidP="009840E5">
            <w:pPr>
              <w:rPr>
                <w:rFonts w:asciiTheme="minorHAnsi" w:hAnsiTheme="minorHAnsi" w:cstheme="minorHAnsi"/>
                <w:sz w:val="16"/>
                <w:szCs w:val="16"/>
                <w:lang w:eastAsia="en-AU"/>
              </w:rPr>
            </w:pPr>
            <w:r w:rsidRPr="000E0862">
              <w:rPr>
                <w:rFonts w:asciiTheme="minorHAnsi" w:hAnsiTheme="minorHAnsi" w:cstheme="minorHAnsi"/>
                <w:sz w:val="16"/>
                <w:szCs w:val="16"/>
                <w:lang w:eastAsia="en-AU"/>
              </w:rPr>
              <w:t xml:space="preserve">Green </w:t>
            </w:r>
            <w:proofErr w:type="spellStart"/>
            <w:r w:rsidRPr="000E0862">
              <w:rPr>
                <w:rFonts w:asciiTheme="minorHAnsi" w:hAnsiTheme="minorHAnsi" w:cstheme="minorHAnsi"/>
                <w:sz w:val="16"/>
                <w:szCs w:val="16"/>
                <w:lang w:eastAsia="en-AU"/>
              </w:rPr>
              <w:t>Jobfish</w:t>
            </w:r>
            <w:proofErr w:type="spellEnd"/>
            <w:r w:rsidRPr="000E0862">
              <w:rPr>
                <w:rFonts w:asciiTheme="minorHAnsi" w:hAnsiTheme="minorHAnsi" w:cstheme="minorHAnsi"/>
                <w:sz w:val="16"/>
                <w:szCs w:val="16"/>
                <w:lang w:eastAsia="en-AU"/>
              </w:rPr>
              <w:t xml:space="preserve"> (38 cm)</w:t>
            </w:r>
          </w:p>
        </w:tc>
        <w:tc>
          <w:tcPr>
            <w:tcW w:w="4485" w:type="dxa"/>
            <w:shd w:val="clear" w:color="auto" w:fill="DBE5F1" w:themeFill="accent1" w:themeFillTint="33"/>
            <w:vAlign w:val="bottom"/>
          </w:tcPr>
          <w:p w14:paraId="6B7D1050" w14:textId="77777777" w:rsidR="00815585" w:rsidRPr="000E0862" w:rsidRDefault="00815585" w:rsidP="009840E5">
            <w:pPr>
              <w:rPr>
                <w:rFonts w:asciiTheme="minorHAnsi" w:hAnsiTheme="minorHAnsi" w:cstheme="minorHAnsi"/>
                <w:i/>
                <w:iCs/>
                <w:sz w:val="16"/>
                <w:szCs w:val="16"/>
                <w:lang w:eastAsia="en-AU"/>
              </w:rPr>
            </w:pPr>
            <w:proofErr w:type="spellStart"/>
            <w:r w:rsidRPr="000E0862">
              <w:rPr>
                <w:rFonts w:asciiTheme="minorHAnsi" w:hAnsiTheme="minorHAnsi" w:cstheme="minorHAnsi"/>
                <w:i/>
                <w:iCs/>
                <w:sz w:val="16"/>
                <w:szCs w:val="16"/>
                <w:lang w:eastAsia="en-AU"/>
              </w:rPr>
              <w:t>Aprion</w:t>
            </w:r>
            <w:proofErr w:type="spellEnd"/>
            <w:r w:rsidRPr="000E0862">
              <w:rPr>
                <w:rFonts w:asciiTheme="minorHAnsi" w:hAnsiTheme="minorHAnsi" w:cstheme="minorHAnsi"/>
                <w:i/>
                <w:iCs/>
                <w:sz w:val="16"/>
                <w:szCs w:val="16"/>
                <w:lang w:eastAsia="en-AU"/>
              </w:rPr>
              <w:t xml:space="preserve"> virescens</w:t>
            </w:r>
          </w:p>
        </w:tc>
      </w:tr>
      <w:tr w:rsidR="00815585" w:rsidRPr="000E0862" w14:paraId="61A49E3C" w14:textId="77777777" w:rsidTr="00695151">
        <w:trPr>
          <w:jc w:val="center"/>
        </w:trPr>
        <w:tc>
          <w:tcPr>
            <w:tcW w:w="4531" w:type="dxa"/>
            <w:shd w:val="clear" w:color="auto" w:fill="DBE5F1" w:themeFill="accent1" w:themeFillTint="33"/>
            <w:vAlign w:val="bottom"/>
          </w:tcPr>
          <w:p w14:paraId="4E76E49E" w14:textId="77777777" w:rsidR="00815585" w:rsidRPr="000E0862" w:rsidRDefault="00815585" w:rsidP="009840E5">
            <w:pPr>
              <w:rPr>
                <w:rFonts w:asciiTheme="minorHAnsi" w:hAnsiTheme="minorHAnsi" w:cstheme="minorHAnsi"/>
                <w:sz w:val="16"/>
                <w:szCs w:val="16"/>
                <w:lang w:eastAsia="en-AU"/>
              </w:rPr>
            </w:pPr>
            <w:proofErr w:type="spellStart"/>
            <w:r w:rsidRPr="000E0862">
              <w:rPr>
                <w:rFonts w:asciiTheme="minorHAnsi" w:hAnsiTheme="minorHAnsi" w:cstheme="minorHAnsi"/>
                <w:sz w:val="16"/>
                <w:szCs w:val="16"/>
                <w:lang w:eastAsia="en-AU"/>
              </w:rPr>
              <w:t>Smalltooth</w:t>
            </w:r>
            <w:proofErr w:type="spellEnd"/>
            <w:r w:rsidRPr="000E0862">
              <w:rPr>
                <w:rFonts w:asciiTheme="minorHAnsi" w:hAnsiTheme="minorHAnsi" w:cstheme="minorHAnsi"/>
                <w:sz w:val="16"/>
                <w:szCs w:val="16"/>
                <w:lang w:eastAsia="en-AU"/>
              </w:rPr>
              <w:t xml:space="preserve"> </w:t>
            </w:r>
            <w:proofErr w:type="spellStart"/>
            <w:r w:rsidRPr="000E0862">
              <w:rPr>
                <w:rFonts w:asciiTheme="minorHAnsi" w:hAnsiTheme="minorHAnsi" w:cstheme="minorHAnsi"/>
                <w:sz w:val="16"/>
                <w:szCs w:val="16"/>
                <w:lang w:eastAsia="en-AU"/>
              </w:rPr>
              <w:t>Jobfish</w:t>
            </w:r>
            <w:proofErr w:type="spellEnd"/>
            <w:r w:rsidRPr="000E0862">
              <w:rPr>
                <w:rFonts w:asciiTheme="minorHAnsi" w:hAnsiTheme="minorHAnsi" w:cstheme="minorHAnsi"/>
                <w:sz w:val="16"/>
                <w:szCs w:val="16"/>
                <w:lang w:eastAsia="en-AU"/>
              </w:rPr>
              <w:t xml:space="preserve"> (38cm)</w:t>
            </w:r>
          </w:p>
        </w:tc>
        <w:tc>
          <w:tcPr>
            <w:tcW w:w="4485" w:type="dxa"/>
            <w:shd w:val="clear" w:color="auto" w:fill="DBE5F1" w:themeFill="accent1" w:themeFillTint="33"/>
            <w:vAlign w:val="bottom"/>
          </w:tcPr>
          <w:p w14:paraId="422D5F0F" w14:textId="77777777" w:rsidR="00815585" w:rsidRPr="000E0862" w:rsidRDefault="00815585" w:rsidP="009840E5">
            <w:pPr>
              <w:rPr>
                <w:rFonts w:asciiTheme="minorHAnsi" w:hAnsiTheme="minorHAnsi" w:cstheme="minorHAnsi"/>
                <w:i/>
                <w:iCs/>
                <w:sz w:val="16"/>
                <w:szCs w:val="16"/>
                <w:lang w:eastAsia="en-AU"/>
              </w:rPr>
            </w:pPr>
            <w:proofErr w:type="spellStart"/>
            <w:r w:rsidRPr="000E0862">
              <w:rPr>
                <w:rFonts w:asciiTheme="minorHAnsi" w:hAnsiTheme="minorHAnsi" w:cstheme="minorHAnsi"/>
                <w:i/>
                <w:iCs/>
                <w:sz w:val="16"/>
                <w:szCs w:val="16"/>
                <w:lang w:eastAsia="en-AU"/>
              </w:rPr>
              <w:t>Aphareus</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furca</w:t>
            </w:r>
            <w:proofErr w:type="spellEnd"/>
          </w:p>
        </w:tc>
      </w:tr>
    </w:tbl>
    <w:p w14:paraId="205107B9" w14:textId="77777777" w:rsidR="001830E2" w:rsidRDefault="001830E2">
      <w:r>
        <w:br w:type="page"/>
      </w:r>
    </w:p>
    <w:tbl>
      <w:tblPr>
        <w:tblStyle w:val="TableGrid"/>
        <w:tblW w:w="0" w:type="auto"/>
        <w:jc w:val="center"/>
        <w:tblLook w:val="04A0" w:firstRow="1" w:lastRow="0" w:firstColumn="1" w:lastColumn="0" w:noHBand="0" w:noVBand="1"/>
      </w:tblPr>
      <w:tblGrid>
        <w:gridCol w:w="4531"/>
        <w:gridCol w:w="4485"/>
      </w:tblGrid>
      <w:tr w:rsidR="00815585" w:rsidRPr="000E0862" w14:paraId="47D2A622" w14:textId="77777777" w:rsidTr="00695151">
        <w:trPr>
          <w:jc w:val="center"/>
        </w:trPr>
        <w:tc>
          <w:tcPr>
            <w:tcW w:w="9016" w:type="dxa"/>
            <w:gridSpan w:val="2"/>
            <w:shd w:val="clear" w:color="auto" w:fill="DDD9C3" w:themeFill="background2" w:themeFillShade="E6"/>
          </w:tcPr>
          <w:p w14:paraId="03575132" w14:textId="5C9A2382" w:rsidR="00815585" w:rsidRPr="000E0862" w:rsidRDefault="00815585" w:rsidP="009840E5">
            <w:pPr>
              <w:rPr>
                <w:rFonts w:asciiTheme="minorHAnsi" w:hAnsiTheme="minorHAnsi" w:cstheme="minorHAnsi"/>
                <w:sz w:val="16"/>
                <w:szCs w:val="16"/>
              </w:rPr>
            </w:pPr>
            <w:r>
              <w:lastRenderedPageBreak/>
              <w:br w:type="page"/>
            </w:r>
            <w:r w:rsidRPr="000E0862">
              <w:rPr>
                <w:rFonts w:asciiTheme="minorHAnsi" w:hAnsiTheme="minorHAnsi" w:cstheme="minorHAnsi"/>
                <w:sz w:val="16"/>
                <w:szCs w:val="16"/>
              </w:rPr>
              <w:br w:type="page"/>
            </w:r>
            <w:r w:rsidRPr="000E0862">
              <w:rPr>
                <w:rFonts w:asciiTheme="minorHAnsi" w:eastAsia="Calibri" w:hAnsiTheme="minorHAnsi" w:cstheme="minorHAnsi"/>
                <w:b/>
                <w:bCs/>
                <w:spacing w:val="-1"/>
                <w:sz w:val="16"/>
                <w:szCs w:val="16"/>
                <w:u w:val="single"/>
              </w:rPr>
              <w:t xml:space="preserve">Wrasse </w:t>
            </w:r>
            <w:r w:rsidRPr="000E0862">
              <w:rPr>
                <w:rFonts w:asciiTheme="minorHAnsi" w:eastAsia="Calibri" w:hAnsiTheme="minorHAnsi" w:cstheme="minorHAnsi"/>
                <w:i/>
                <w:iCs/>
                <w:spacing w:val="-1"/>
                <w:sz w:val="16"/>
                <w:szCs w:val="16"/>
              </w:rPr>
              <w:t xml:space="preserve">Combined possession limit of 6 </w:t>
            </w:r>
            <w:proofErr w:type="spellStart"/>
            <w:r w:rsidRPr="000E0862">
              <w:rPr>
                <w:rFonts w:asciiTheme="minorHAnsi" w:eastAsia="Calibri" w:hAnsiTheme="minorHAnsi" w:cstheme="minorHAnsi"/>
                <w:i/>
                <w:iCs/>
                <w:spacing w:val="-1"/>
                <w:sz w:val="16"/>
                <w:szCs w:val="16"/>
              </w:rPr>
              <w:t>tuskfish</w:t>
            </w:r>
            <w:proofErr w:type="spellEnd"/>
            <w:r>
              <w:rPr>
                <w:rFonts w:asciiTheme="minorHAnsi" w:eastAsia="Calibri" w:hAnsiTheme="minorHAnsi" w:cstheme="minorHAnsi"/>
                <w:i/>
                <w:iCs/>
                <w:spacing w:val="-1"/>
                <w:sz w:val="16"/>
                <w:szCs w:val="16"/>
              </w:rPr>
              <w:t>*</w:t>
            </w:r>
            <w:r w:rsidRPr="000E0862">
              <w:rPr>
                <w:rFonts w:asciiTheme="minorHAnsi" w:eastAsia="Calibri" w:hAnsiTheme="minorHAnsi" w:cstheme="minorHAnsi"/>
                <w:i/>
                <w:iCs/>
                <w:spacing w:val="-1"/>
                <w:sz w:val="16"/>
                <w:szCs w:val="16"/>
              </w:rPr>
              <w:t xml:space="preserve"> in total</w:t>
            </w:r>
          </w:p>
        </w:tc>
      </w:tr>
      <w:tr w:rsidR="00815585" w:rsidRPr="000E0862" w14:paraId="0435C929" w14:textId="77777777" w:rsidTr="00695151">
        <w:trPr>
          <w:jc w:val="center"/>
        </w:trPr>
        <w:tc>
          <w:tcPr>
            <w:tcW w:w="4531" w:type="dxa"/>
            <w:shd w:val="clear" w:color="auto" w:fill="DBE5F1" w:themeFill="accent1" w:themeFillTint="33"/>
          </w:tcPr>
          <w:p w14:paraId="773C3E50" w14:textId="77777777" w:rsidR="00815585" w:rsidRPr="000E0862" w:rsidRDefault="00815585" w:rsidP="009840E5">
            <w:pPr>
              <w:rPr>
                <w:rFonts w:asciiTheme="minorHAnsi" w:eastAsia="Calibri" w:hAnsiTheme="minorHAnsi" w:cstheme="minorHAnsi"/>
                <w:b/>
                <w:bCs/>
                <w:spacing w:val="-1"/>
                <w:sz w:val="16"/>
                <w:szCs w:val="16"/>
                <w:u w:val="single"/>
              </w:rPr>
            </w:pP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lack</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S</w:t>
            </w:r>
            <w:r w:rsidRPr="000E0862">
              <w:rPr>
                <w:rFonts w:asciiTheme="minorHAnsi" w:eastAsia="Calibri" w:hAnsiTheme="minorHAnsi" w:cstheme="minorHAnsi"/>
                <w:spacing w:val="1"/>
                <w:sz w:val="16"/>
                <w:szCs w:val="16"/>
              </w:rPr>
              <w:t>p</w:t>
            </w:r>
            <w:r w:rsidRPr="000E0862">
              <w:rPr>
                <w:rFonts w:asciiTheme="minorHAnsi" w:eastAsia="Calibri" w:hAnsiTheme="minorHAnsi" w:cstheme="minorHAnsi"/>
                <w:sz w:val="16"/>
                <w:szCs w:val="16"/>
              </w:rPr>
              <w:t>ot</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pacing w:val="-2"/>
                <w:sz w:val="16"/>
                <w:szCs w:val="16"/>
              </w:rPr>
              <w:t>T</w:t>
            </w:r>
            <w:r w:rsidRPr="000E0862">
              <w:rPr>
                <w:rFonts w:asciiTheme="minorHAnsi" w:eastAsia="Calibri" w:hAnsiTheme="minorHAnsi" w:cstheme="minorHAnsi"/>
                <w:spacing w:val="1"/>
                <w:sz w:val="16"/>
                <w:szCs w:val="16"/>
              </w:rPr>
              <w:t>u</w:t>
            </w:r>
            <w:r w:rsidRPr="000E0862">
              <w:rPr>
                <w:rFonts w:asciiTheme="minorHAnsi" w:eastAsia="Calibri" w:hAnsiTheme="minorHAnsi" w:cstheme="minorHAnsi"/>
                <w:sz w:val="16"/>
                <w:szCs w:val="16"/>
              </w:rPr>
              <w:t>sk</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Fish</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2"/>
                <w:sz w:val="16"/>
                <w:szCs w:val="16"/>
              </w:rPr>
              <w:t>3</w:t>
            </w:r>
            <w:r w:rsidRPr="000E0862">
              <w:rPr>
                <w:rFonts w:asciiTheme="minorHAnsi" w:eastAsia="Calibri" w:hAnsiTheme="minorHAnsi" w:cstheme="minorHAnsi"/>
                <w:sz w:val="16"/>
                <w:szCs w:val="16"/>
              </w:rPr>
              <w:t>0</w:t>
            </w:r>
            <w:proofErr w:type="gramStart"/>
            <w:r w:rsidRPr="000E0862">
              <w:rPr>
                <w:rFonts w:asciiTheme="minorHAnsi" w:eastAsia="Calibri" w:hAnsiTheme="minorHAnsi" w:cstheme="minorHAnsi"/>
                <w:sz w:val="16"/>
                <w:szCs w:val="16"/>
              </w:rPr>
              <w:t>cm)*</w:t>
            </w:r>
            <w:proofErr w:type="gramEnd"/>
          </w:p>
        </w:tc>
        <w:tc>
          <w:tcPr>
            <w:tcW w:w="4485" w:type="dxa"/>
            <w:shd w:val="clear" w:color="auto" w:fill="DBE5F1" w:themeFill="accent1" w:themeFillTint="33"/>
          </w:tcPr>
          <w:p w14:paraId="5D2F8CB4"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Choerodon</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schoenleinii</w:t>
            </w:r>
            <w:proofErr w:type="spellEnd"/>
          </w:p>
        </w:tc>
      </w:tr>
      <w:tr w:rsidR="00815585" w:rsidRPr="000E0862" w14:paraId="02E525EA" w14:textId="77777777" w:rsidTr="00695151">
        <w:trPr>
          <w:jc w:val="center"/>
        </w:trPr>
        <w:tc>
          <w:tcPr>
            <w:tcW w:w="4531" w:type="dxa"/>
            <w:shd w:val="clear" w:color="auto" w:fill="DBE5F1" w:themeFill="accent1" w:themeFillTint="33"/>
          </w:tcPr>
          <w:p w14:paraId="1E72CF5C"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u</w:t>
            </w:r>
            <w:r w:rsidRPr="000E0862">
              <w:rPr>
                <w:rFonts w:asciiTheme="minorHAnsi" w:eastAsia="Calibri" w:hAnsiTheme="minorHAnsi" w:cstheme="minorHAnsi"/>
                <w:sz w:val="16"/>
                <w:szCs w:val="16"/>
              </w:rPr>
              <w:t>e</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2"/>
                <w:sz w:val="16"/>
                <w:szCs w:val="16"/>
              </w:rPr>
              <w:t>u</w:t>
            </w:r>
            <w:r w:rsidRPr="000E0862">
              <w:rPr>
                <w:rFonts w:asciiTheme="minorHAnsi" w:eastAsia="Calibri" w:hAnsiTheme="minorHAnsi" w:cstheme="minorHAnsi"/>
                <w:sz w:val="16"/>
                <w:szCs w:val="16"/>
              </w:rPr>
              <w:t>sk</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Fi</w:t>
            </w:r>
            <w:r w:rsidRPr="000E0862">
              <w:rPr>
                <w:rFonts w:asciiTheme="minorHAnsi" w:eastAsia="Calibri" w:hAnsiTheme="minorHAnsi" w:cstheme="minorHAnsi"/>
                <w:spacing w:val="-2"/>
                <w:sz w:val="16"/>
                <w:szCs w:val="16"/>
              </w:rPr>
              <w:t>s</w:t>
            </w:r>
            <w:r w:rsidRPr="000E0862">
              <w:rPr>
                <w:rFonts w:asciiTheme="minorHAnsi" w:eastAsia="Calibri" w:hAnsiTheme="minorHAnsi" w:cstheme="minorHAnsi"/>
                <w:sz w:val="16"/>
                <w:szCs w:val="16"/>
              </w:rPr>
              <w:t>h</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(30</w:t>
            </w:r>
            <w:proofErr w:type="gramStart"/>
            <w:r w:rsidRPr="000E0862">
              <w:rPr>
                <w:rFonts w:asciiTheme="minorHAnsi" w:eastAsia="Calibri" w:hAnsiTheme="minorHAnsi" w:cstheme="minorHAnsi"/>
                <w:sz w:val="16"/>
                <w:szCs w:val="16"/>
              </w:rPr>
              <w:t>cm)*</w:t>
            </w:r>
            <w:proofErr w:type="gramEnd"/>
          </w:p>
        </w:tc>
        <w:tc>
          <w:tcPr>
            <w:tcW w:w="4485" w:type="dxa"/>
            <w:shd w:val="clear" w:color="auto" w:fill="DBE5F1" w:themeFill="accent1" w:themeFillTint="33"/>
          </w:tcPr>
          <w:p w14:paraId="3589CF5E"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Choerodon</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cyanodus</w:t>
            </w:r>
            <w:proofErr w:type="spellEnd"/>
          </w:p>
        </w:tc>
      </w:tr>
      <w:tr w:rsidR="00815585" w:rsidRPr="000E0862" w14:paraId="1B23E174" w14:textId="77777777" w:rsidTr="00695151">
        <w:trPr>
          <w:jc w:val="center"/>
        </w:trPr>
        <w:tc>
          <w:tcPr>
            <w:tcW w:w="4531" w:type="dxa"/>
            <w:shd w:val="clear" w:color="auto" w:fill="DBE5F1" w:themeFill="accent1" w:themeFillTint="33"/>
          </w:tcPr>
          <w:p w14:paraId="2BEC308A"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z w:val="16"/>
                <w:szCs w:val="16"/>
              </w:rPr>
              <w:t>Ve</w:t>
            </w:r>
            <w:r w:rsidRPr="000E0862">
              <w:rPr>
                <w:rFonts w:asciiTheme="minorHAnsi" w:eastAsia="Calibri" w:hAnsiTheme="minorHAnsi" w:cstheme="minorHAnsi"/>
                <w:spacing w:val="1"/>
                <w:sz w:val="16"/>
                <w:szCs w:val="16"/>
              </w:rPr>
              <w:t>nu</w:t>
            </w:r>
            <w:r w:rsidRPr="000E0862">
              <w:rPr>
                <w:rFonts w:asciiTheme="minorHAnsi" w:eastAsia="Calibri" w:hAnsiTheme="minorHAnsi" w:cstheme="minorHAnsi"/>
                <w:sz w:val="16"/>
                <w:szCs w:val="16"/>
              </w:rPr>
              <w:t>s</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2"/>
                <w:sz w:val="16"/>
                <w:szCs w:val="16"/>
              </w:rPr>
              <w:t>u</w:t>
            </w:r>
            <w:r w:rsidRPr="000E0862">
              <w:rPr>
                <w:rFonts w:asciiTheme="minorHAnsi" w:eastAsia="Calibri" w:hAnsiTheme="minorHAnsi" w:cstheme="minorHAnsi"/>
                <w:sz w:val="16"/>
                <w:szCs w:val="16"/>
              </w:rPr>
              <w:t>sk</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Fi</w:t>
            </w:r>
            <w:r w:rsidRPr="000E0862">
              <w:rPr>
                <w:rFonts w:asciiTheme="minorHAnsi" w:eastAsia="Calibri" w:hAnsiTheme="minorHAnsi" w:cstheme="minorHAnsi"/>
                <w:spacing w:val="-2"/>
                <w:sz w:val="16"/>
                <w:szCs w:val="16"/>
              </w:rPr>
              <w:t>s</w:t>
            </w:r>
            <w:r w:rsidRPr="000E0862">
              <w:rPr>
                <w:rFonts w:asciiTheme="minorHAnsi" w:eastAsia="Calibri" w:hAnsiTheme="minorHAnsi" w:cstheme="minorHAnsi"/>
                <w:sz w:val="16"/>
                <w:szCs w:val="16"/>
              </w:rPr>
              <w:t>h</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(30</w:t>
            </w:r>
            <w:proofErr w:type="gramStart"/>
            <w:r w:rsidRPr="000E0862">
              <w:rPr>
                <w:rFonts w:asciiTheme="minorHAnsi" w:eastAsia="Calibri" w:hAnsiTheme="minorHAnsi" w:cstheme="minorHAnsi"/>
                <w:sz w:val="16"/>
                <w:szCs w:val="16"/>
              </w:rPr>
              <w:t>cm)*</w:t>
            </w:r>
            <w:proofErr w:type="gramEnd"/>
          </w:p>
        </w:tc>
        <w:tc>
          <w:tcPr>
            <w:tcW w:w="4485" w:type="dxa"/>
            <w:shd w:val="clear" w:color="auto" w:fill="DBE5F1" w:themeFill="accent1" w:themeFillTint="33"/>
          </w:tcPr>
          <w:p w14:paraId="1F0EF042"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Choerodon</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venustus</w:t>
            </w:r>
            <w:proofErr w:type="spellEnd"/>
          </w:p>
        </w:tc>
      </w:tr>
      <w:tr w:rsidR="00815585" w:rsidRPr="000E0862" w14:paraId="1EBF773A" w14:textId="77777777" w:rsidTr="00695151">
        <w:trPr>
          <w:jc w:val="center"/>
        </w:trPr>
        <w:tc>
          <w:tcPr>
            <w:tcW w:w="4531" w:type="dxa"/>
            <w:shd w:val="clear" w:color="auto" w:fill="DBE5F1" w:themeFill="accent1" w:themeFillTint="33"/>
          </w:tcPr>
          <w:p w14:paraId="4A8CF1F0" w14:textId="77777777" w:rsidR="00815585" w:rsidRPr="000E0862" w:rsidRDefault="00815585" w:rsidP="009840E5">
            <w:pPr>
              <w:rPr>
                <w:rFonts w:asciiTheme="minorHAnsi" w:eastAsia="Calibri" w:hAnsiTheme="minorHAnsi" w:cstheme="minorHAnsi"/>
                <w:sz w:val="16"/>
                <w:szCs w:val="16"/>
              </w:rPr>
            </w:pPr>
            <w:r w:rsidRPr="000E0862">
              <w:rPr>
                <w:rFonts w:asciiTheme="minorHAnsi" w:hAnsiTheme="minorHAnsi" w:cstheme="minorHAnsi"/>
                <w:sz w:val="16"/>
                <w:szCs w:val="16"/>
              </w:rPr>
              <w:t>Gold Spot Hog Fish [1kg min.]</w:t>
            </w:r>
          </w:p>
        </w:tc>
        <w:tc>
          <w:tcPr>
            <w:tcW w:w="4485" w:type="dxa"/>
            <w:shd w:val="clear" w:color="auto" w:fill="DBE5F1" w:themeFill="accent1" w:themeFillTint="33"/>
          </w:tcPr>
          <w:p w14:paraId="1C2A5304"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Bodianus</w:t>
            </w:r>
            <w:proofErr w:type="spellEnd"/>
            <w:r w:rsidRPr="000E0862">
              <w:rPr>
                <w:rFonts w:asciiTheme="minorHAnsi" w:hAnsiTheme="minorHAnsi" w:cstheme="minorHAnsi"/>
                <w:i/>
                <w:iCs/>
                <w:sz w:val="16"/>
                <w:szCs w:val="16"/>
              </w:rPr>
              <w:t xml:space="preserve"> perdition</w:t>
            </w:r>
          </w:p>
        </w:tc>
      </w:tr>
      <w:tr w:rsidR="00815585" w:rsidRPr="000E0862" w14:paraId="48C4382C" w14:textId="77777777" w:rsidTr="00695151">
        <w:trPr>
          <w:jc w:val="center"/>
        </w:trPr>
        <w:tc>
          <w:tcPr>
            <w:tcW w:w="4531" w:type="dxa"/>
            <w:shd w:val="clear" w:color="auto" w:fill="FDE9D9" w:themeFill="accent6" w:themeFillTint="33"/>
          </w:tcPr>
          <w:p w14:paraId="324DBD72"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hAnsiTheme="minorHAnsi" w:cstheme="minorHAnsi"/>
                <w:b/>
                <w:bCs/>
                <w:sz w:val="16"/>
                <w:szCs w:val="16"/>
              </w:rPr>
              <w:t>OTHER TIDAL SPECIES:</w:t>
            </w:r>
          </w:p>
        </w:tc>
        <w:tc>
          <w:tcPr>
            <w:tcW w:w="4485" w:type="dxa"/>
            <w:shd w:val="clear" w:color="auto" w:fill="FDE9D9" w:themeFill="accent6" w:themeFillTint="33"/>
          </w:tcPr>
          <w:p w14:paraId="6B697BEE" w14:textId="77777777" w:rsidR="00815585" w:rsidRPr="000E0862" w:rsidRDefault="00815585" w:rsidP="009840E5">
            <w:pPr>
              <w:rPr>
                <w:rFonts w:asciiTheme="minorHAnsi" w:hAnsiTheme="minorHAnsi" w:cstheme="minorHAnsi"/>
                <w:sz w:val="16"/>
                <w:szCs w:val="16"/>
              </w:rPr>
            </w:pPr>
          </w:p>
        </w:tc>
      </w:tr>
      <w:tr w:rsidR="00815585" w:rsidRPr="000E0862" w14:paraId="1914903A" w14:textId="77777777" w:rsidTr="00695151">
        <w:trPr>
          <w:jc w:val="center"/>
        </w:trPr>
        <w:tc>
          <w:tcPr>
            <w:tcW w:w="9016" w:type="dxa"/>
            <w:gridSpan w:val="2"/>
            <w:shd w:val="clear" w:color="auto" w:fill="DDD9C3" w:themeFill="background2" w:themeFillShade="E6"/>
          </w:tcPr>
          <w:p w14:paraId="2AABBA3D"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b/>
                <w:bCs/>
                <w:color w:val="252525"/>
                <w:sz w:val="16"/>
                <w:szCs w:val="16"/>
                <w:u w:val="single"/>
              </w:rPr>
              <w:t>Other Fin Fish:</w:t>
            </w:r>
          </w:p>
        </w:tc>
      </w:tr>
      <w:tr w:rsidR="00815585" w:rsidRPr="000E0862" w14:paraId="1DF8FC36" w14:textId="77777777" w:rsidTr="00695151">
        <w:trPr>
          <w:jc w:val="center"/>
        </w:trPr>
        <w:tc>
          <w:tcPr>
            <w:tcW w:w="4531" w:type="dxa"/>
            <w:shd w:val="clear" w:color="auto" w:fill="FDE9D9" w:themeFill="accent6" w:themeFillTint="33"/>
          </w:tcPr>
          <w:p w14:paraId="44EDC149" w14:textId="77777777" w:rsidR="00815585" w:rsidRPr="000E0862" w:rsidRDefault="00815585" w:rsidP="009840E5">
            <w:pPr>
              <w:rPr>
                <w:rFonts w:asciiTheme="minorHAnsi" w:eastAsia="Calibri" w:hAnsiTheme="minorHAnsi" w:cstheme="minorHAnsi"/>
                <w:b/>
                <w:color w:val="252525"/>
                <w:spacing w:val="-1"/>
                <w:sz w:val="16"/>
                <w:szCs w:val="16"/>
              </w:rPr>
            </w:pPr>
            <w:r w:rsidRPr="000E0862">
              <w:rPr>
                <w:rFonts w:asciiTheme="minorHAnsi" w:eastAsia="Calibri" w:hAnsiTheme="minorHAnsi" w:cstheme="minorHAnsi"/>
                <w:color w:val="252525"/>
                <w:sz w:val="16"/>
                <w:szCs w:val="16"/>
              </w:rPr>
              <w:t>Barramundi (58cm-120cm)</w:t>
            </w:r>
          </w:p>
        </w:tc>
        <w:tc>
          <w:tcPr>
            <w:tcW w:w="4485" w:type="dxa"/>
            <w:shd w:val="clear" w:color="auto" w:fill="FDE9D9" w:themeFill="accent6" w:themeFillTint="33"/>
          </w:tcPr>
          <w:p w14:paraId="701CDA8B"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rPr>
              <w:t>Lates calcarifer</w:t>
            </w:r>
          </w:p>
        </w:tc>
      </w:tr>
      <w:tr w:rsidR="00815585" w:rsidRPr="000E0862" w14:paraId="0359C2C1" w14:textId="77777777" w:rsidTr="00695151">
        <w:trPr>
          <w:jc w:val="center"/>
        </w:trPr>
        <w:tc>
          <w:tcPr>
            <w:tcW w:w="4531" w:type="dxa"/>
            <w:shd w:val="clear" w:color="auto" w:fill="FDE9D9" w:themeFill="accent6" w:themeFillTint="33"/>
          </w:tcPr>
          <w:p w14:paraId="73F064E0" w14:textId="77777777" w:rsidR="00815585" w:rsidRPr="000E0862" w:rsidRDefault="00815585" w:rsidP="009840E5">
            <w:pPr>
              <w:rPr>
                <w:rFonts w:asciiTheme="minorHAnsi" w:eastAsia="Calibri" w:hAnsiTheme="minorHAnsi" w:cstheme="minorHAnsi"/>
                <w:b/>
                <w:color w:val="252525"/>
                <w:spacing w:val="-1"/>
                <w:sz w:val="16"/>
                <w:szCs w:val="16"/>
              </w:rPr>
            </w:pPr>
            <w:r w:rsidRPr="000E0862">
              <w:rPr>
                <w:rFonts w:asciiTheme="minorHAnsi" w:eastAsia="Calibri" w:hAnsiTheme="minorHAnsi" w:cstheme="minorHAnsi"/>
                <w:color w:val="252525"/>
                <w:sz w:val="16"/>
                <w:szCs w:val="16"/>
              </w:rPr>
              <w:t>Barred Javelin (45cm)</w:t>
            </w:r>
          </w:p>
        </w:tc>
        <w:tc>
          <w:tcPr>
            <w:tcW w:w="4485" w:type="dxa"/>
            <w:shd w:val="clear" w:color="auto" w:fill="FDE9D9" w:themeFill="accent6" w:themeFillTint="33"/>
          </w:tcPr>
          <w:p w14:paraId="685AED98" w14:textId="77777777" w:rsidR="00815585" w:rsidRPr="000E0862" w:rsidRDefault="00815585" w:rsidP="009840E5">
            <w:pPr>
              <w:rPr>
                <w:rFonts w:asciiTheme="minorHAnsi" w:hAnsiTheme="minorHAnsi" w:cstheme="minorHAnsi"/>
                <w:sz w:val="16"/>
                <w:szCs w:val="16"/>
              </w:rPr>
            </w:pPr>
            <w:proofErr w:type="spellStart"/>
            <w:r w:rsidRPr="000E0862">
              <w:rPr>
                <w:rFonts w:asciiTheme="minorHAnsi" w:hAnsiTheme="minorHAnsi" w:cstheme="minorHAnsi"/>
                <w:i/>
                <w:iCs/>
                <w:sz w:val="16"/>
                <w:szCs w:val="16"/>
              </w:rPr>
              <w:t>Pomadasys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kaakan</w:t>
            </w:r>
            <w:proofErr w:type="spellEnd"/>
          </w:p>
        </w:tc>
      </w:tr>
      <w:tr w:rsidR="00815585" w:rsidRPr="000E0862" w14:paraId="0D3AED6B" w14:textId="77777777" w:rsidTr="00695151">
        <w:trPr>
          <w:jc w:val="center"/>
        </w:trPr>
        <w:tc>
          <w:tcPr>
            <w:tcW w:w="4531" w:type="dxa"/>
            <w:shd w:val="clear" w:color="auto" w:fill="FDE9D9" w:themeFill="accent6" w:themeFillTint="33"/>
          </w:tcPr>
          <w:p w14:paraId="2591141F" w14:textId="77777777" w:rsidR="00815585" w:rsidRPr="000E0862" w:rsidRDefault="00815585" w:rsidP="009840E5">
            <w:pPr>
              <w:rPr>
                <w:rFonts w:asciiTheme="minorHAnsi" w:eastAsia="Calibri" w:hAnsiTheme="minorHAnsi" w:cstheme="minorHAnsi"/>
                <w:color w:val="252525"/>
                <w:sz w:val="16"/>
                <w:szCs w:val="16"/>
              </w:rPr>
            </w:pPr>
            <w:r w:rsidRPr="000E0862">
              <w:rPr>
                <w:rFonts w:asciiTheme="minorHAnsi" w:eastAsia="Calibri" w:hAnsiTheme="minorHAnsi" w:cstheme="minorHAnsi"/>
                <w:color w:val="252525"/>
                <w:sz w:val="16"/>
                <w:szCs w:val="16"/>
              </w:rPr>
              <w:t>Silver Javelin (30cm)</w:t>
            </w:r>
          </w:p>
        </w:tc>
        <w:tc>
          <w:tcPr>
            <w:tcW w:w="4485" w:type="dxa"/>
            <w:shd w:val="clear" w:color="auto" w:fill="FDE9D9" w:themeFill="accent6" w:themeFillTint="33"/>
          </w:tcPr>
          <w:p w14:paraId="49BDB0F8" w14:textId="77777777" w:rsidR="00815585" w:rsidRPr="00F532DC" w:rsidRDefault="00815585" w:rsidP="009840E5">
            <w:pPr>
              <w:rPr>
                <w:rFonts w:asciiTheme="minorHAnsi" w:hAnsiTheme="minorHAnsi" w:cstheme="minorHAnsi"/>
                <w:i/>
                <w:iCs/>
                <w:sz w:val="16"/>
                <w:szCs w:val="16"/>
              </w:rPr>
            </w:pPr>
            <w:proofErr w:type="spellStart"/>
            <w:r w:rsidRPr="00F532DC">
              <w:rPr>
                <w:rFonts w:asciiTheme="minorHAnsi" w:hAnsiTheme="minorHAnsi" w:cstheme="minorHAnsi"/>
                <w:i/>
                <w:iCs/>
                <w:sz w:val="16"/>
                <w:szCs w:val="16"/>
              </w:rPr>
              <w:t>Pomadasys</w:t>
            </w:r>
            <w:proofErr w:type="spellEnd"/>
            <w:r w:rsidRPr="00F532DC">
              <w:rPr>
                <w:rFonts w:asciiTheme="minorHAnsi" w:hAnsiTheme="minorHAnsi" w:cstheme="minorHAnsi"/>
                <w:i/>
                <w:iCs/>
                <w:sz w:val="16"/>
                <w:szCs w:val="16"/>
              </w:rPr>
              <w:t xml:space="preserve"> argenteus</w:t>
            </w:r>
          </w:p>
        </w:tc>
      </w:tr>
      <w:tr w:rsidR="00815585" w:rsidRPr="000E0862" w14:paraId="49F475A1" w14:textId="77777777" w:rsidTr="00695151">
        <w:trPr>
          <w:jc w:val="center"/>
        </w:trPr>
        <w:tc>
          <w:tcPr>
            <w:tcW w:w="4531" w:type="dxa"/>
            <w:shd w:val="clear" w:color="auto" w:fill="FDE9D9" w:themeFill="accent6" w:themeFillTint="33"/>
          </w:tcPr>
          <w:p w14:paraId="28B2D4C0" w14:textId="77777777" w:rsidR="00815585" w:rsidRPr="000E0862" w:rsidRDefault="00815585" w:rsidP="009840E5">
            <w:pPr>
              <w:rPr>
                <w:rFonts w:asciiTheme="minorHAnsi" w:hAnsiTheme="minorHAnsi" w:cstheme="minorHAnsi"/>
                <w:sz w:val="16"/>
                <w:szCs w:val="16"/>
                <w:lang w:eastAsia="en-AU"/>
              </w:rPr>
            </w:pPr>
            <w:r w:rsidRPr="000E0862">
              <w:rPr>
                <w:rFonts w:asciiTheme="minorHAnsi" w:eastAsia="Calibri" w:hAnsiTheme="minorHAnsi" w:cstheme="minorHAnsi"/>
                <w:color w:val="252525"/>
                <w:sz w:val="16"/>
                <w:szCs w:val="16"/>
              </w:rPr>
              <w:t>Dusky Flathead (40cm-75cm)</w:t>
            </w:r>
          </w:p>
        </w:tc>
        <w:tc>
          <w:tcPr>
            <w:tcW w:w="4485" w:type="dxa"/>
            <w:shd w:val="clear" w:color="auto" w:fill="FDE9D9" w:themeFill="accent6" w:themeFillTint="33"/>
          </w:tcPr>
          <w:p w14:paraId="6F988A09" w14:textId="77777777" w:rsidR="00815585" w:rsidRPr="00F532DC" w:rsidRDefault="00815585" w:rsidP="009840E5">
            <w:pPr>
              <w:rPr>
                <w:rFonts w:asciiTheme="minorHAnsi" w:hAnsiTheme="minorHAnsi" w:cstheme="minorHAnsi"/>
                <w:i/>
                <w:iCs/>
                <w:sz w:val="16"/>
                <w:szCs w:val="16"/>
                <w:lang w:eastAsia="en-AU"/>
              </w:rPr>
            </w:pPr>
            <w:proofErr w:type="spellStart"/>
            <w:r w:rsidRPr="00F532DC">
              <w:rPr>
                <w:rFonts w:asciiTheme="minorHAnsi" w:hAnsiTheme="minorHAnsi" w:cstheme="minorHAnsi"/>
                <w:i/>
                <w:iCs/>
                <w:sz w:val="16"/>
                <w:szCs w:val="16"/>
              </w:rPr>
              <w:t>Platycephalus</w:t>
            </w:r>
            <w:proofErr w:type="spellEnd"/>
            <w:r w:rsidRPr="00F532DC">
              <w:rPr>
                <w:rFonts w:asciiTheme="minorHAnsi" w:hAnsiTheme="minorHAnsi" w:cstheme="minorHAnsi"/>
                <w:i/>
                <w:iCs/>
                <w:sz w:val="16"/>
                <w:szCs w:val="16"/>
              </w:rPr>
              <w:t xml:space="preserve"> </w:t>
            </w:r>
            <w:proofErr w:type="spellStart"/>
            <w:r w:rsidRPr="00F532DC">
              <w:rPr>
                <w:rFonts w:asciiTheme="minorHAnsi" w:hAnsiTheme="minorHAnsi" w:cstheme="minorHAnsi"/>
                <w:i/>
                <w:iCs/>
                <w:sz w:val="16"/>
                <w:szCs w:val="16"/>
              </w:rPr>
              <w:t>fuscus</w:t>
            </w:r>
            <w:proofErr w:type="spellEnd"/>
          </w:p>
        </w:tc>
      </w:tr>
      <w:tr w:rsidR="00815585" w:rsidRPr="000E0862" w14:paraId="262B270A" w14:textId="77777777" w:rsidTr="00695151">
        <w:trPr>
          <w:jc w:val="center"/>
        </w:trPr>
        <w:tc>
          <w:tcPr>
            <w:tcW w:w="4531" w:type="dxa"/>
            <w:shd w:val="clear" w:color="auto" w:fill="FDE9D9" w:themeFill="accent6" w:themeFillTint="33"/>
          </w:tcPr>
          <w:p w14:paraId="42516CCB" w14:textId="77777777" w:rsidR="00815585" w:rsidRPr="000E0862" w:rsidRDefault="00815585" w:rsidP="009840E5">
            <w:pPr>
              <w:rPr>
                <w:rFonts w:asciiTheme="minorHAnsi" w:hAnsiTheme="minorHAnsi" w:cstheme="minorHAnsi"/>
                <w:sz w:val="16"/>
                <w:szCs w:val="16"/>
                <w:lang w:eastAsia="en-AU"/>
              </w:rPr>
            </w:pPr>
            <w:r w:rsidRPr="000E0862">
              <w:rPr>
                <w:rFonts w:asciiTheme="minorHAnsi" w:eastAsia="Calibri" w:hAnsiTheme="minorHAnsi" w:cstheme="minorHAnsi"/>
                <w:color w:val="252525"/>
                <w:sz w:val="16"/>
                <w:szCs w:val="16"/>
              </w:rPr>
              <w:t>Flathead – other (30cm)</w:t>
            </w:r>
          </w:p>
        </w:tc>
        <w:tc>
          <w:tcPr>
            <w:tcW w:w="4485" w:type="dxa"/>
            <w:shd w:val="clear" w:color="auto" w:fill="FDE9D9" w:themeFill="accent6" w:themeFillTint="33"/>
          </w:tcPr>
          <w:p w14:paraId="48C77047" w14:textId="77777777" w:rsidR="00815585" w:rsidRPr="000E0862" w:rsidRDefault="00815585" w:rsidP="009840E5">
            <w:pPr>
              <w:rPr>
                <w:rFonts w:asciiTheme="minorHAnsi" w:hAnsiTheme="minorHAnsi" w:cstheme="minorHAnsi"/>
                <w:i/>
                <w:iCs/>
                <w:sz w:val="16"/>
                <w:szCs w:val="16"/>
                <w:lang w:eastAsia="en-AU"/>
              </w:rPr>
            </w:pPr>
            <w:proofErr w:type="spellStart"/>
            <w:r w:rsidRPr="00F532DC">
              <w:rPr>
                <w:rFonts w:asciiTheme="minorHAnsi" w:hAnsiTheme="minorHAnsi" w:cstheme="minorHAnsi"/>
                <w:i/>
                <w:iCs/>
                <w:sz w:val="16"/>
                <w:szCs w:val="16"/>
              </w:rPr>
              <w:t>Platycephalus</w:t>
            </w:r>
            <w:proofErr w:type="spellEnd"/>
            <w:r w:rsidRPr="000E0862">
              <w:rPr>
                <w:rFonts w:asciiTheme="minorHAnsi" w:hAnsiTheme="minorHAnsi" w:cstheme="minorHAnsi"/>
                <w:sz w:val="16"/>
                <w:szCs w:val="16"/>
              </w:rPr>
              <w:t xml:space="preserve"> spp.</w:t>
            </w:r>
          </w:p>
        </w:tc>
      </w:tr>
      <w:tr w:rsidR="00815585" w:rsidRPr="000E0862" w14:paraId="62F61DEB" w14:textId="77777777" w:rsidTr="00695151">
        <w:trPr>
          <w:jc w:val="center"/>
        </w:trPr>
        <w:tc>
          <w:tcPr>
            <w:tcW w:w="4531" w:type="dxa"/>
            <w:shd w:val="clear" w:color="auto" w:fill="FDE9D9" w:themeFill="accent6" w:themeFillTint="33"/>
            <w:vAlign w:val="bottom"/>
          </w:tcPr>
          <w:p w14:paraId="60857CE7" w14:textId="77777777" w:rsidR="00815585" w:rsidRPr="000E0862" w:rsidRDefault="00815585" w:rsidP="009840E5">
            <w:pPr>
              <w:rPr>
                <w:rFonts w:asciiTheme="minorHAnsi" w:eastAsia="Calibri" w:hAnsiTheme="minorHAnsi" w:cstheme="minorHAnsi"/>
                <w:b/>
                <w:color w:val="252525"/>
                <w:spacing w:val="-1"/>
                <w:sz w:val="16"/>
                <w:szCs w:val="16"/>
              </w:rPr>
            </w:pPr>
            <w:r w:rsidRPr="000E0862">
              <w:rPr>
                <w:rFonts w:asciiTheme="minorHAnsi" w:hAnsiTheme="minorHAnsi" w:cstheme="minorHAnsi"/>
                <w:sz w:val="16"/>
                <w:szCs w:val="16"/>
                <w:lang w:eastAsia="en-AU"/>
              </w:rPr>
              <w:t>Fingermark / Golden Snapper (35cm)</w:t>
            </w:r>
          </w:p>
        </w:tc>
        <w:tc>
          <w:tcPr>
            <w:tcW w:w="4485" w:type="dxa"/>
            <w:shd w:val="clear" w:color="auto" w:fill="FDE9D9" w:themeFill="accent6" w:themeFillTint="33"/>
            <w:vAlign w:val="bottom"/>
          </w:tcPr>
          <w:p w14:paraId="7C1594B0"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johnii</w:t>
            </w:r>
            <w:proofErr w:type="spellEnd"/>
          </w:p>
        </w:tc>
      </w:tr>
      <w:tr w:rsidR="00815585" w:rsidRPr="000E0862" w14:paraId="79260F78" w14:textId="77777777" w:rsidTr="00695151">
        <w:trPr>
          <w:jc w:val="center"/>
        </w:trPr>
        <w:tc>
          <w:tcPr>
            <w:tcW w:w="4531" w:type="dxa"/>
            <w:shd w:val="clear" w:color="auto" w:fill="FDE9D9" w:themeFill="accent6" w:themeFillTint="33"/>
            <w:vAlign w:val="bottom"/>
          </w:tcPr>
          <w:p w14:paraId="16E6B57D" w14:textId="77777777" w:rsidR="00815585" w:rsidRPr="000E0862" w:rsidRDefault="00815585" w:rsidP="009840E5">
            <w:pPr>
              <w:rPr>
                <w:rFonts w:asciiTheme="minorHAnsi" w:eastAsia="Calibri" w:hAnsiTheme="minorHAnsi" w:cstheme="minorHAnsi"/>
                <w:b/>
                <w:color w:val="252525"/>
                <w:spacing w:val="-1"/>
                <w:sz w:val="16"/>
                <w:szCs w:val="16"/>
              </w:rPr>
            </w:pPr>
            <w:r w:rsidRPr="000E0862">
              <w:rPr>
                <w:rFonts w:asciiTheme="minorHAnsi" w:hAnsiTheme="minorHAnsi" w:cstheme="minorHAnsi"/>
                <w:sz w:val="16"/>
                <w:szCs w:val="16"/>
                <w:lang w:eastAsia="en-AU"/>
              </w:rPr>
              <w:t>Mangrove Jack (35cm)</w:t>
            </w:r>
          </w:p>
        </w:tc>
        <w:tc>
          <w:tcPr>
            <w:tcW w:w="4485" w:type="dxa"/>
            <w:shd w:val="clear" w:color="auto" w:fill="FDE9D9" w:themeFill="accent6" w:themeFillTint="33"/>
            <w:vAlign w:val="bottom"/>
          </w:tcPr>
          <w:p w14:paraId="2BCD2C37"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lang w:eastAsia="en-AU"/>
              </w:rPr>
              <w:t xml:space="preserve">Lutjanus </w:t>
            </w:r>
            <w:proofErr w:type="spellStart"/>
            <w:r w:rsidRPr="000E0862">
              <w:rPr>
                <w:rFonts w:asciiTheme="minorHAnsi" w:hAnsiTheme="minorHAnsi" w:cstheme="minorHAnsi"/>
                <w:i/>
                <w:iCs/>
                <w:sz w:val="16"/>
                <w:szCs w:val="16"/>
                <w:lang w:eastAsia="en-AU"/>
              </w:rPr>
              <w:t>argentimaculatus</w:t>
            </w:r>
            <w:proofErr w:type="spellEnd"/>
          </w:p>
        </w:tc>
      </w:tr>
      <w:tr w:rsidR="00815585" w:rsidRPr="000E0862" w14:paraId="623382F1" w14:textId="77777777" w:rsidTr="00695151">
        <w:trPr>
          <w:jc w:val="center"/>
        </w:trPr>
        <w:tc>
          <w:tcPr>
            <w:tcW w:w="4531" w:type="dxa"/>
            <w:shd w:val="clear" w:color="auto" w:fill="FDE9D9" w:themeFill="accent6" w:themeFillTint="33"/>
            <w:vAlign w:val="bottom"/>
          </w:tcPr>
          <w:p w14:paraId="442C7876" w14:textId="77777777" w:rsidR="00815585" w:rsidRPr="000E0862" w:rsidRDefault="00815585" w:rsidP="009840E5">
            <w:pPr>
              <w:rPr>
                <w:rFonts w:asciiTheme="minorHAnsi" w:eastAsia="Calibri" w:hAnsiTheme="minorHAnsi" w:cstheme="minorHAnsi"/>
                <w:b/>
                <w:color w:val="252525"/>
                <w:spacing w:val="-1"/>
                <w:sz w:val="16"/>
                <w:szCs w:val="16"/>
              </w:rPr>
            </w:pPr>
            <w:r w:rsidRPr="000E0862">
              <w:rPr>
                <w:rFonts w:asciiTheme="minorHAnsi" w:hAnsiTheme="minorHAnsi" w:cstheme="minorHAnsi"/>
                <w:sz w:val="16"/>
                <w:szCs w:val="16"/>
                <w:lang w:eastAsia="en-AU"/>
              </w:rPr>
              <w:t>Grass Emperor (25cm)</w:t>
            </w:r>
          </w:p>
        </w:tc>
        <w:tc>
          <w:tcPr>
            <w:tcW w:w="4485" w:type="dxa"/>
            <w:shd w:val="clear" w:color="auto" w:fill="FDE9D9" w:themeFill="accent6" w:themeFillTint="33"/>
            <w:vAlign w:val="bottom"/>
          </w:tcPr>
          <w:p w14:paraId="79162918" w14:textId="77777777" w:rsidR="00815585" w:rsidRPr="000E0862" w:rsidRDefault="00815585" w:rsidP="009840E5">
            <w:pPr>
              <w:rPr>
                <w:rFonts w:asciiTheme="minorHAnsi" w:hAnsiTheme="minorHAnsi" w:cstheme="minorHAnsi"/>
                <w:sz w:val="16"/>
                <w:szCs w:val="16"/>
              </w:rPr>
            </w:pPr>
            <w:proofErr w:type="spellStart"/>
            <w:r w:rsidRPr="000E0862">
              <w:rPr>
                <w:rFonts w:asciiTheme="minorHAnsi" w:hAnsiTheme="minorHAnsi" w:cstheme="minorHAnsi"/>
                <w:i/>
                <w:iCs/>
                <w:sz w:val="16"/>
                <w:szCs w:val="16"/>
                <w:lang w:eastAsia="en-AU"/>
              </w:rPr>
              <w:t>Lethrinus</w:t>
            </w:r>
            <w:proofErr w:type="spellEnd"/>
            <w:r w:rsidRPr="000E0862">
              <w:rPr>
                <w:rFonts w:asciiTheme="minorHAnsi" w:hAnsiTheme="minorHAnsi" w:cstheme="minorHAnsi"/>
                <w:i/>
                <w:iCs/>
                <w:sz w:val="16"/>
                <w:szCs w:val="16"/>
                <w:lang w:eastAsia="en-AU"/>
              </w:rPr>
              <w:t xml:space="preserve"> </w:t>
            </w:r>
            <w:proofErr w:type="spellStart"/>
            <w:r w:rsidRPr="000E0862">
              <w:rPr>
                <w:rFonts w:asciiTheme="minorHAnsi" w:hAnsiTheme="minorHAnsi" w:cstheme="minorHAnsi"/>
                <w:i/>
                <w:iCs/>
                <w:sz w:val="16"/>
                <w:szCs w:val="16"/>
                <w:lang w:eastAsia="en-AU"/>
              </w:rPr>
              <w:t>laticaudis</w:t>
            </w:r>
            <w:proofErr w:type="spellEnd"/>
          </w:p>
        </w:tc>
      </w:tr>
      <w:tr w:rsidR="00815585" w:rsidRPr="000E0862" w14:paraId="0E98E2BB" w14:textId="77777777" w:rsidTr="00695151">
        <w:trPr>
          <w:jc w:val="center"/>
        </w:trPr>
        <w:tc>
          <w:tcPr>
            <w:tcW w:w="4531" w:type="dxa"/>
            <w:shd w:val="clear" w:color="auto" w:fill="FDE9D9" w:themeFill="accent6" w:themeFillTint="33"/>
          </w:tcPr>
          <w:p w14:paraId="6D332FE4"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sz w:val="16"/>
                <w:szCs w:val="16"/>
              </w:rPr>
              <w:t>Dash-and-dot Goatfish [1kg min.]</w:t>
            </w:r>
          </w:p>
        </w:tc>
        <w:tc>
          <w:tcPr>
            <w:tcW w:w="4485" w:type="dxa"/>
            <w:shd w:val="clear" w:color="auto" w:fill="FDE9D9" w:themeFill="accent6" w:themeFillTint="33"/>
          </w:tcPr>
          <w:p w14:paraId="5FC11D96"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Parupeneus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barberinus</w:t>
            </w:r>
            <w:proofErr w:type="spellEnd"/>
          </w:p>
        </w:tc>
      </w:tr>
      <w:tr w:rsidR="00815585" w:rsidRPr="000E0862" w14:paraId="767ADDBD" w14:textId="77777777" w:rsidTr="00695151">
        <w:trPr>
          <w:jc w:val="center"/>
        </w:trPr>
        <w:tc>
          <w:tcPr>
            <w:tcW w:w="9016" w:type="dxa"/>
            <w:gridSpan w:val="2"/>
            <w:shd w:val="clear" w:color="auto" w:fill="DDD9C3" w:themeFill="background2" w:themeFillShade="E6"/>
          </w:tcPr>
          <w:p w14:paraId="1A3ECE3E" w14:textId="77777777" w:rsidR="00815585" w:rsidRPr="000E0862" w:rsidRDefault="00815585" w:rsidP="009840E5">
            <w:pPr>
              <w:rPr>
                <w:rFonts w:asciiTheme="minorHAnsi" w:hAnsiTheme="minorHAnsi" w:cstheme="minorHAnsi"/>
                <w:sz w:val="16"/>
                <w:szCs w:val="16"/>
                <w:u w:val="single"/>
              </w:rPr>
            </w:pPr>
            <w:proofErr w:type="gramStart"/>
            <w:r w:rsidRPr="000E0862">
              <w:rPr>
                <w:rFonts w:asciiTheme="minorHAnsi" w:eastAsia="Calibri" w:hAnsiTheme="minorHAnsi" w:cstheme="minorHAnsi"/>
                <w:b/>
                <w:color w:val="252525"/>
                <w:spacing w:val="-1"/>
                <w:sz w:val="16"/>
                <w:szCs w:val="16"/>
                <w:u w:val="single"/>
              </w:rPr>
              <w:t>Other</w:t>
            </w:r>
            <w:proofErr w:type="gramEnd"/>
            <w:r w:rsidRPr="000E0862">
              <w:rPr>
                <w:rFonts w:asciiTheme="minorHAnsi" w:eastAsia="Calibri" w:hAnsiTheme="minorHAnsi" w:cstheme="minorHAnsi"/>
                <w:b/>
                <w:color w:val="252525"/>
                <w:spacing w:val="-1"/>
                <w:sz w:val="16"/>
                <w:szCs w:val="16"/>
                <w:u w:val="single"/>
              </w:rPr>
              <w:t xml:space="preserve"> wrasse</w:t>
            </w:r>
            <w:r w:rsidRPr="000E0862">
              <w:rPr>
                <w:rFonts w:asciiTheme="minorHAnsi" w:eastAsia="Calibri" w:hAnsiTheme="minorHAnsi" w:cstheme="minorHAnsi"/>
                <w:b/>
                <w:color w:val="252525"/>
                <w:sz w:val="16"/>
                <w:szCs w:val="16"/>
                <w:u w:val="single"/>
              </w:rPr>
              <w:t>:</w:t>
            </w:r>
          </w:p>
        </w:tc>
      </w:tr>
      <w:tr w:rsidR="00815585" w:rsidRPr="000E0862" w14:paraId="04F419F7" w14:textId="77777777" w:rsidTr="00695151">
        <w:trPr>
          <w:jc w:val="center"/>
        </w:trPr>
        <w:tc>
          <w:tcPr>
            <w:tcW w:w="4531" w:type="dxa"/>
            <w:shd w:val="clear" w:color="auto" w:fill="FDE9D9" w:themeFill="accent6" w:themeFillTint="33"/>
          </w:tcPr>
          <w:p w14:paraId="629984DC"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pacing w:val="-1"/>
                <w:sz w:val="16"/>
                <w:szCs w:val="16"/>
              </w:rPr>
              <w:t>B</w:t>
            </w:r>
            <w:r w:rsidRPr="000E0862">
              <w:rPr>
                <w:rFonts w:asciiTheme="minorHAnsi" w:eastAsia="Calibri" w:hAnsiTheme="minorHAnsi" w:cstheme="minorHAnsi"/>
                <w:sz w:val="16"/>
                <w:szCs w:val="16"/>
              </w:rPr>
              <w:t>lack</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Wrasse [1kg min.]</w:t>
            </w:r>
          </w:p>
        </w:tc>
        <w:tc>
          <w:tcPr>
            <w:tcW w:w="4485" w:type="dxa"/>
            <w:shd w:val="clear" w:color="auto" w:fill="FDE9D9" w:themeFill="accent6" w:themeFillTint="33"/>
          </w:tcPr>
          <w:p w14:paraId="368AC6A9"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Coris </w:t>
            </w:r>
            <w:proofErr w:type="spellStart"/>
            <w:r w:rsidRPr="000E0862">
              <w:rPr>
                <w:rFonts w:asciiTheme="minorHAnsi" w:hAnsiTheme="minorHAnsi" w:cstheme="minorHAnsi"/>
                <w:i/>
                <w:iCs/>
                <w:sz w:val="16"/>
                <w:szCs w:val="16"/>
              </w:rPr>
              <w:t>aygula</w:t>
            </w:r>
            <w:proofErr w:type="spellEnd"/>
          </w:p>
        </w:tc>
      </w:tr>
      <w:tr w:rsidR="00815585" w:rsidRPr="000E0862" w14:paraId="2E9B5054" w14:textId="77777777" w:rsidTr="00695151">
        <w:trPr>
          <w:jc w:val="center"/>
        </w:trPr>
        <w:tc>
          <w:tcPr>
            <w:tcW w:w="4531" w:type="dxa"/>
            <w:shd w:val="clear" w:color="auto" w:fill="FDE9D9" w:themeFill="accent6" w:themeFillTint="33"/>
          </w:tcPr>
          <w:p w14:paraId="2394C0AB"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sz w:val="16"/>
                <w:szCs w:val="16"/>
              </w:rPr>
              <w:t>Graphic Tusk Fish [1kg min.]</w:t>
            </w:r>
          </w:p>
        </w:tc>
        <w:tc>
          <w:tcPr>
            <w:tcW w:w="4485" w:type="dxa"/>
            <w:shd w:val="clear" w:color="auto" w:fill="FDE9D9" w:themeFill="accent6" w:themeFillTint="33"/>
          </w:tcPr>
          <w:p w14:paraId="1CB032D8"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Choerodon</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graphicus</w:t>
            </w:r>
            <w:proofErr w:type="spellEnd"/>
          </w:p>
        </w:tc>
      </w:tr>
      <w:tr w:rsidR="00815585" w:rsidRPr="000E0862" w14:paraId="4795AE7B" w14:textId="77777777" w:rsidTr="00695151">
        <w:trPr>
          <w:jc w:val="center"/>
        </w:trPr>
        <w:tc>
          <w:tcPr>
            <w:tcW w:w="4531" w:type="dxa"/>
            <w:shd w:val="clear" w:color="auto" w:fill="FDE9D9" w:themeFill="accent6" w:themeFillTint="33"/>
          </w:tcPr>
          <w:p w14:paraId="17656169" w14:textId="77777777" w:rsidR="00815585" w:rsidRPr="000E0862" w:rsidRDefault="00815585" w:rsidP="009840E5">
            <w:pPr>
              <w:rPr>
                <w:rFonts w:asciiTheme="minorHAnsi" w:hAnsiTheme="minorHAnsi" w:cstheme="minorHAnsi"/>
                <w:sz w:val="16"/>
                <w:szCs w:val="16"/>
              </w:rPr>
            </w:pPr>
            <w:proofErr w:type="spellStart"/>
            <w:r w:rsidRPr="000E0862">
              <w:rPr>
                <w:rFonts w:asciiTheme="minorHAnsi" w:hAnsiTheme="minorHAnsi" w:cstheme="minorHAnsi"/>
                <w:sz w:val="16"/>
                <w:szCs w:val="16"/>
              </w:rPr>
              <w:t>Thicklip</w:t>
            </w:r>
            <w:proofErr w:type="spellEnd"/>
            <w:r w:rsidRPr="000E0862">
              <w:rPr>
                <w:rFonts w:asciiTheme="minorHAnsi" w:hAnsiTheme="minorHAnsi" w:cstheme="minorHAnsi"/>
                <w:sz w:val="16"/>
                <w:szCs w:val="16"/>
              </w:rPr>
              <w:t xml:space="preserve"> Wrasse [1kg min.]</w:t>
            </w:r>
          </w:p>
        </w:tc>
        <w:tc>
          <w:tcPr>
            <w:tcW w:w="4485" w:type="dxa"/>
            <w:shd w:val="clear" w:color="auto" w:fill="FDE9D9" w:themeFill="accent6" w:themeFillTint="33"/>
          </w:tcPr>
          <w:p w14:paraId="2756CA25"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Hemigymnus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melapterus</w:t>
            </w:r>
            <w:proofErr w:type="spellEnd"/>
          </w:p>
        </w:tc>
      </w:tr>
      <w:tr w:rsidR="00815585" w:rsidRPr="000E0862" w14:paraId="203B4299" w14:textId="77777777" w:rsidTr="00695151">
        <w:trPr>
          <w:jc w:val="center"/>
        </w:trPr>
        <w:tc>
          <w:tcPr>
            <w:tcW w:w="9016" w:type="dxa"/>
            <w:gridSpan w:val="2"/>
            <w:shd w:val="clear" w:color="auto" w:fill="DDD9C3" w:themeFill="background2" w:themeFillShade="E6"/>
          </w:tcPr>
          <w:p w14:paraId="545371A2" w14:textId="77777777" w:rsidR="00815585" w:rsidRPr="000E0862" w:rsidRDefault="00815585" w:rsidP="009840E5">
            <w:pPr>
              <w:rPr>
                <w:rFonts w:asciiTheme="minorHAnsi" w:hAnsiTheme="minorHAnsi" w:cstheme="minorHAnsi"/>
                <w:sz w:val="16"/>
                <w:szCs w:val="16"/>
                <w:u w:val="single"/>
              </w:rPr>
            </w:pPr>
            <w:r w:rsidRPr="000E0862">
              <w:rPr>
                <w:rFonts w:asciiTheme="minorHAnsi" w:eastAsia="Calibri" w:hAnsiTheme="minorHAnsi" w:cstheme="minorHAnsi"/>
                <w:b/>
                <w:color w:val="252525"/>
                <w:spacing w:val="-1"/>
                <w:sz w:val="16"/>
                <w:szCs w:val="16"/>
                <w:u w:val="single"/>
              </w:rPr>
              <w:t>Ma</w:t>
            </w:r>
            <w:r w:rsidRPr="000E0862">
              <w:rPr>
                <w:rFonts w:asciiTheme="minorHAnsi" w:eastAsia="Calibri" w:hAnsiTheme="minorHAnsi" w:cstheme="minorHAnsi"/>
                <w:b/>
                <w:color w:val="252525"/>
                <w:sz w:val="16"/>
                <w:szCs w:val="16"/>
                <w:u w:val="single"/>
              </w:rPr>
              <w:t>cker</w:t>
            </w:r>
            <w:r w:rsidRPr="000E0862">
              <w:rPr>
                <w:rFonts w:asciiTheme="minorHAnsi" w:eastAsia="Calibri" w:hAnsiTheme="minorHAnsi" w:cstheme="minorHAnsi"/>
                <w:b/>
                <w:color w:val="252525"/>
                <w:spacing w:val="-1"/>
                <w:sz w:val="16"/>
                <w:szCs w:val="16"/>
                <w:u w:val="single"/>
              </w:rPr>
              <w:t>e</w:t>
            </w:r>
            <w:r w:rsidRPr="000E0862">
              <w:rPr>
                <w:rFonts w:asciiTheme="minorHAnsi" w:eastAsia="Calibri" w:hAnsiTheme="minorHAnsi" w:cstheme="minorHAnsi"/>
                <w:b/>
                <w:color w:val="252525"/>
                <w:spacing w:val="1"/>
                <w:sz w:val="16"/>
                <w:szCs w:val="16"/>
                <w:u w:val="single"/>
              </w:rPr>
              <w:t>l &amp; Tuna</w:t>
            </w:r>
            <w:r w:rsidRPr="000E0862">
              <w:rPr>
                <w:rFonts w:asciiTheme="minorHAnsi" w:eastAsia="Calibri" w:hAnsiTheme="minorHAnsi" w:cstheme="minorHAnsi"/>
                <w:b/>
                <w:color w:val="252525"/>
                <w:sz w:val="16"/>
                <w:szCs w:val="16"/>
                <w:u w:val="single"/>
              </w:rPr>
              <w:t>:</w:t>
            </w:r>
          </w:p>
        </w:tc>
      </w:tr>
      <w:tr w:rsidR="00815585" w:rsidRPr="000E0862" w14:paraId="4015D0A1" w14:textId="77777777" w:rsidTr="00695151">
        <w:trPr>
          <w:jc w:val="center"/>
        </w:trPr>
        <w:tc>
          <w:tcPr>
            <w:tcW w:w="4531" w:type="dxa"/>
            <w:shd w:val="clear" w:color="auto" w:fill="FDE9D9" w:themeFill="accent6" w:themeFillTint="33"/>
          </w:tcPr>
          <w:p w14:paraId="1C76ACE5"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color w:val="252525"/>
                <w:sz w:val="16"/>
                <w:szCs w:val="16"/>
              </w:rPr>
              <w:t>Grey</w:t>
            </w:r>
            <w:r w:rsidRPr="000E0862">
              <w:rPr>
                <w:rFonts w:asciiTheme="minorHAnsi" w:eastAsia="Calibri" w:hAnsiTheme="minorHAnsi" w:cstheme="minorHAnsi"/>
                <w:color w:val="252525"/>
                <w:spacing w:val="1"/>
                <w:sz w:val="16"/>
                <w:szCs w:val="16"/>
              </w:rPr>
              <w:t xml:space="preserve"> </w:t>
            </w:r>
            <w:r w:rsidRPr="000E0862">
              <w:rPr>
                <w:rFonts w:asciiTheme="minorHAnsi" w:eastAsia="Calibri" w:hAnsiTheme="minorHAnsi" w:cstheme="minorHAnsi"/>
                <w:color w:val="252525"/>
                <w:sz w:val="16"/>
                <w:szCs w:val="16"/>
              </w:rPr>
              <w:t>Mackerel (60cm)</w:t>
            </w:r>
          </w:p>
        </w:tc>
        <w:tc>
          <w:tcPr>
            <w:tcW w:w="4485" w:type="dxa"/>
            <w:shd w:val="clear" w:color="auto" w:fill="FDE9D9" w:themeFill="accent6" w:themeFillTint="33"/>
          </w:tcPr>
          <w:p w14:paraId="0FD38158"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Scomberomorus </w:t>
            </w:r>
            <w:proofErr w:type="spellStart"/>
            <w:r w:rsidRPr="000E0862">
              <w:rPr>
                <w:rFonts w:asciiTheme="minorHAnsi" w:hAnsiTheme="minorHAnsi" w:cstheme="minorHAnsi"/>
                <w:i/>
                <w:iCs/>
                <w:sz w:val="16"/>
                <w:szCs w:val="16"/>
              </w:rPr>
              <w:t>semifasciatus</w:t>
            </w:r>
            <w:proofErr w:type="spellEnd"/>
          </w:p>
        </w:tc>
      </w:tr>
      <w:tr w:rsidR="00815585" w:rsidRPr="000E0862" w14:paraId="534CB9A0" w14:textId="77777777" w:rsidTr="00695151">
        <w:trPr>
          <w:jc w:val="center"/>
        </w:trPr>
        <w:tc>
          <w:tcPr>
            <w:tcW w:w="4531" w:type="dxa"/>
            <w:shd w:val="clear" w:color="auto" w:fill="FDE9D9" w:themeFill="accent6" w:themeFillTint="33"/>
          </w:tcPr>
          <w:p w14:paraId="1FF18B27"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color w:val="252525"/>
                <w:sz w:val="16"/>
                <w:szCs w:val="16"/>
              </w:rPr>
              <w:t>Scho</w:t>
            </w:r>
            <w:r w:rsidRPr="000E0862">
              <w:rPr>
                <w:rFonts w:asciiTheme="minorHAnsi" w:eastAsia="Calibri" w:hAnsiTheme="minorHAnsi" w:cstheme="minorHAnsi"/>
                <w:color w:val="252525"/>
                <w:spacing w:val="1"/>
                <w:sz w:val="16"/>
                <w:szCs w:val="16"/>
              </w:rPr>
              <w:t>o</w:t>
            </w:r>
            <w:r w:rsidRPr="000E0862">
              <w:rPr>
                <w:rFonts w:asciiTheme="minorHAnsi" w:eastAsia="Calibri" w:hAnsiTheme="minorHAnsi" w:cstheme="minorHAnsi"/>
                <w:color w:val="252525"/>
                <w:sz w:val="16"/>
                <w:szCs w:val="16"/>
              </w:rPr>
              <w:t>l</w:t>
            </w:r>
            <w:r w:rsidRPr="000E0862">
              <w:rPr>
                <w:rFonts w:asciiTheme="minorHAnsi" w:eastAsia="Calibri" w:hAnsiTheme="minorHAnsi" w:cstheme="minorHAnsi"/>
                <w:color w:val="252525"/>
                <w:spacing w:val="1"/>
                <w:sz w:val="16"/>
                <w:szCs w:val="16"/>
              </w:rPr>
              <w:t xml:space="preserve"> </w:t>
            </w:r>
            <w:r w:rsidRPr="000E0862">
              <w:rPr>
                <w:rFonts w:asciiTheme="minorHAnsi" w:eastAsia="Calibri" w:hAnsiTheme="minorHAnsi" w:cstheme="minorHAnsi"/>
                <w:color w:val="252525"/>
                <w:sz w:val="16"/>
                <w:szCs w:val="16"/>
              </w:rPr>
              <w:t>Mackerel (50cm)</w:t>
            </w:r>
          </w:p>
        </w:tc>
        <w:tc>
          <w:tcPr>
            <w:tcW w:w="4485" w:type="dxa"/>
            <w:shd w:val="clear" w:color="auto" w:fill="FDE9D9" w:themeFill="accent6" w:themeFillTint="33"/>
          </w:tcPr>
          <w:p w14:paraId="107428C5"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Scomberomorus </w:t>
            </w:r>
            <w:proofErr w:type="spellStart"/>
            <w:r w:rsidRPr="000E0862">
              <w:rPr>
                <w:rFonts w:asciiTheme="minorHAnsi" w:hAnsiTheme="minorHAnsi" w:cstheme="minorHAnsi"/>
                <w:i/>
                <w:iCs/>
                <w:sz w:val="16"/>
                <w:szCs w:val="16"/>
              </w:rPr>
              <w:t>queenslandicus</w:t>
            </w:r>
            <w:proofErr w:type="spellEnd"/>
          </w:p>
        </w:tc>
      </w:tr>
      <w:tr w:rsidR="00815585" w:rsidRPr="000E0862" w14:paraId="470B94BE" w14:textId="77777777" w:rsidTr="00695151">
        <w:trPr>
          <w:jc w:val="center"/>
        </w:trPr>
        <w:tc>
          <w:tcPr>
            <w:tcW w:w="4531" w:type="dxa"/>
            <w:shd w:val="clear" w:color="auto" w:fill="FDE9D9" w:themeFill="accent6" w:themeFillTint="33"/>
          </w:tcPr>
          <w:p w14:paraId="417A0179"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color w:val="252525"/>
                <w:sz w:val="16"/>
                <w:szCs w:val="16"/>
              </w:rPr>
              <w:t>S</w:t>
            </w:r>
            <w:r w:rsidRPr="000E0862">
              <w:rPr>
                <w:rFonts w:asciiTheme="minorHAnsi" w:eastAsia="Calibri" w:hAnsiTheme="minorHAnsi" w:cstheme="minorHAnsi"/>
                <w:color w:val="252525"/>
                <w:spacing w:val="1"/>
                <w:sz w:val="16"/>
                <w:szCs w:val="16"/>
              </w:rPr>
              <w:t>p</w:t>
            </w:r>
            <w:r w:rsidRPr="000E0862">
              <w:rPr>
                <w:rFonts w:asciiTheme="minorHAnsi" w:eastAsia="Calibri" w:hAnsiTheme="minorHAnsi" w:cstheme="minorHAnsi"/>
                <w:color w:val="252525"/>
                <w:sz w:val="16"/>
                <w:szCs w:val="16"/>
              </w:rPr>
              <w:t>a</w:t>
            </w:r>
            <w:r w:rsidRPr="000E0862">
              <w:rPr>
                <w:rFonts w:asciiTheme="minorHAnsi" w:eastAsia="Calibri" w:hAnsiTheme="minorHAnsi" w:cstheme="minorHAnsi"/>
                <w:color w:val="252525"/>
                <w:spacing w:val="1"/>
                <w:sz w:val="16"/>
                <w:szCs w:val="16"/>
              </w:rPr>
              <w:t>n</w:t>
            </w:r>
            <w:r w:rsidRPr="000E0862">
              <w:rPr>
                <w:rFonts w:asciiTheme="minorHAnsi" w:eastAsia="Calibri" w:hAnsiTheme="minorHAnsi" w:cstheme="minorHAnsi"/>
                <w:color w:val="252525"/>
                <w:sz w:val="16"/>
                <w:szCs w:val="16"/>
              </w:rPr>
              <w:t>ish Mackerel</w:t>
            </w:r>
            <w:r w:rsidRPr="000E0862">
              <w:rPr>
                <w:rFonts w:asciiTheme="minorHAnsi" w:eastAsia="Calibri" w:hAnsiTheme="minorHAnsi" w:cstheme="minorHAnsi"/>
                <w:color w:val="252525"/>
                <w:spacing w:val="-1"/>
                <w:sz w:val="16"/>
                <w:szCs w:val="16"/>
              </w:rPr>
              <w:t xml:space="preserve"> </w:t>
            </w:r>
            <w:r w:rsidRPr="000E0862">
              <w:rPr>
                <w:rFonts w:asciiTheme="minorHAnsi" w:eastAsia="Calibri" w:hAnsiTheme="minorHAnsi" w:cstheme="minorHAnsi"/>
                <w:color w:val="252525"/>
                <w:sz w:val="16"/>
                <w:szCs w:val="16"/>
              </w:rPr>
              <w:t>(75cm)</w:t>
            </w:r>
          </w:p>
        </w:tc>
        <w:tc>
          <w:tcPr>
            <w:tcW w:w="4485" w:type="dxa"/>
            <w:shd w:val="clear" w:color="auto" w:fill="FDE9D9" w:themeFill="accent6" w:themeFillTint="33"/>
          </w:tcPr>
          <w:p w14:paraId="00974A57"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Scomberomorus </w:t>
            </w:r>
            <w:proofErr w:type="spellStart"/>
            <w:r w:rsidRPr="000E0862">
              <w:rPr>
                <w:rFonts w:asciiTheme="minorHAnsi" w:hAnsiTheme="minorHAnsi" w:cstheme="minorHAnsi"/>
                <w:i/>
                <w:iCs/>
                <w:sz w:val="16"/>
                <w:szCs w:val="16"/>
              </w:rPr>
              <w:t>commerson</w:t>
            </w:r>
            <w:proofErr w:type="spellEnd"/>
          </w:p>
        </w:tc>
      </w:tr>
      <w:tr w:rsidR="00815585" w:rsidRPr="000E0862" w14:paraId="22934F3E" w14:textId="77777777" w:rsidTr="00695151">
        <w:trPr>
          <w:jc w:val="center"/>
        </w:trPr>
        <w:tc>
          <w:tcPr>
            <w:tcW w:w="4531" w:type="dxa"/>
            <w:shd w:val="clear" w:color="auto" w:fill="FDE9D9" w:themeFill="accent6" w:themeFillTint="33"/>
          </w:tcPr>
          <w:p w14:paraId="22560C27"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color w:val="252525"/>
                <w:sz w:val="16"/>
                <w:szCs w:val="16"/>
              </w:rPr>
              <w:t>S</w:t>
            </w:r>
            <w:r w:rsidRPr="000E0862">
              <w:rPr>
                <w:rFonts w:asciiTheme="minorHAnsi" w:eastAsia="Calibri" w:hAnsiTheme="minorHAnsi" w:cstheme="minorHAnsi"/>
                <w:color w:val="252525"/>
                <w:spacing w:val="1"/>
                <w:sz w:val="16"/>
                <w:szCs w:val="16"/>
              </w:rPr>
              <w:t>p</w:t>
            </w:r>
            <w:r w:rsidRPr="000E0862">
              <w:rPr>
                <w:rFonts w:asciiTheme="minorHAnsi" w:eastAsia="Calibri" w:hAnsiTheme="minorHAnsi" w:cstheme="minorHAnsi"/>
                <w:color w:val="252525"/>
                <w:sz w:val="16"/>
                <w:szCs w:val="16"/>
              </w:rPr>
              <w:t>otted Mackerel (60cm)</w:t>
            </w:r>
          </w:p>
        </w:tc>
        <w:tc>
          <w:tcPr>
            <w:tcW w:w="4485" w:type="dxa"/>
            <w:shd w:val="clear" w:color="auto" w:fill="FDE9D9" w:themeFill="accent6" w:themeFillTint="33"/>
          </w:tcPr>
          <w:p w14:paraId="5A1CEBEA"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Scomberomorus </w:t>
            </w:r>
            <w:proofErr w:type="spellStart"/>
            <w:r w:rsidRPr="000E0862">
              <w:rPr>
                <w:rFonts w:asciiTheme="minorHAnsi" w:hAnsiTheme="minorHAnsi" w:cstheme="minorHAnsi"/>
                <w:i/>
                <w:iCs/>
                <w:sz w:val="16"/>
                <w:szCs w:val="16"/>
              </w:rPr>
              <w:t>munroi</w:t>
            </w:r>
            <w:proofErr w:type="spellEnd"/>
          </w:p>
        </w:tc>
      </w:tr>
      <w:tr w:rsidR="00815585" w:rsidRPr="000E0862" w14:paraId="0C10C371" w14:textId="77777777" w:rsidTr="00695151">
        <w:trPr>
          <w:jc w:val="center"/>
        </w:trPr>
        <w:tc>
          <w:tcPr>
            <w:tcW w:w="4531" w:type="dxa"/>
            <w:shd w:val="clear" w:color="auto" w:fill="FDE9D9" w:themeFill="accent6" w:themeFillTint="33"/>
          </w:tcPr>
          <w:p w14:paraId="0853D232" w14:textId="77777777" w:rsidR="00815585" w:rsidRPr="000E0862" w:rsidRDefault="00815585" w:rsidP="009840E5">
            <w:pPr>
              <w:rPr>
                <w:rFonts w:asciiTheme="minorHAnsi" w:eastAsia="Calibri" w:hAnsiTheme="minorHAnsi" w:cstheme="minorHAnsi"/>
                <w:b/>
                <w:color w:val="252525"/>
                <w:spacing w:val="1"/>
                <w:sz w:val="16"/>
                <w:szCs w:val="16"/>
              </w:rPr>
            </w:pPr>
            <w:r w:rsidRPr="000E0862">
              <w:rPr>
                <w:rFonts w:asciiTheme="minorHAnsi" w:eastAsia="Calibri" w:hAnsiTheme="minorHAnsi" w:cstheme="minorHAnsi"/>
                <w:color w:val="252525"/>
                <w:sz w:val="16"/>
                <w:szCs w:val="16"/>
              </w:rPr>
              <w:t xml:space="preserve">Longtail Tuna.  </w:t>
            </w:r>
            <w:r w:rsidRPr="000E0862">
              <w:rPr>
                <w:rFonts w:asciiTheme="minorHAnsi" w:hAnsiTheme="minorHAnsi" w:cstheme="minorHAnsi"/>
                <w:sz w:val="16"/>
                <w:szCs w:val="16"/>
              </w:rPr>
              <w:t>[1kg min.]</w:t>
            </w:r>
          </w:p>
        </w:tc>
        <w:tc>
          <w:tcPr>
            <w:tcW w:w="4485" w:type="dxa"/>
            <w:shd w:val="clear" w:color="auto" w:fill="FDE9D9" w:themeFill="accent6" w:themeFillTint="33"/>
          </w:tcPr>
          <w:p w14:paraId="12B38562"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Thunnus </w:t>
            </w:r>
            <w:proofErr w:type="spellStart"/>
            <w:r w:rsidRPr="000E0862">
              <w:rPr>
                <w:rFonts w:asciiTheme="minorHAnsi" w:hAnsiTheme="minorHAnsi" w:cstheme="minorHAnsi"/>
                <w:i/>
                <w:iCs/>
                <w:sz w:val="16"/>
                <w:szCs w:val="16"/>
              </w:rPr>
              <w:t>tonggol</w:t>
            </w:r>
            <w:proofErr w:type="spellEnd"/>
          </w:p>
        </w:tc>
      </w:tr>
      <w:tr w:rsidR="00815585" w:rsidRPr="000E0862" w14:paraId="1FC899B6" w14:textId="77777777" w:rsidTr="00695151">
        <w:trPr>
          <w:jc w:val="center"/>
        </w:trPr>
        <w:tc>
          <w:tcPr>
            <w:tcW w:w="4531" w:type="dxa"/>
            <w:shd w:val="clear" w:color="auto" w:fill="FDE9D9" w:themeFill="accent6" w:themeFillTint="33"/>
          </w:tcPr>
          <w:p w14:paraId="7A267A6C" w14:textId="77777777" w:rsidR="00815585" w:rsidRPr="000E0862" w:rsidRDefault="00815585" w:rsidP="009840E5">
            <w:pPr>
              <w:rPr>
                <w:rFonts w:asciiTheme="minorHAnsi" w:eastAsia="Calibri" w:hAnsiTheme="minorHAnsi" w:cstheme="minorHAnsi"/>
                <w:b/>
                <w:color w:val="252525"/>
                <w:spacing w:val="1"/>
                <w:sz w:val="16"/>
                <w:szCs w:val="16"/>
              </w:rPr>
            </w:pPr>
            <w:r w:rsidRPr="000E0862">
              <w:rPr>
                <w:rFonts w:asciiTheme="minorHAnsi" w:eastAsia="Calibri" w:hAnsiTheme="minorHAnsi" w:cstheme="minorHAnsi"/>
                <w:color w:val="252525"/>
                <w:sz w:val="16"/>
                <w:szCs w:val="16"/>
              </w:rPr>
              <w:t>Yellowfin Tuna. [</w:t>
            </w:r>
            <w:r w:rsidRPr="000E0862">
              <w:rPr>
                <w:rFonts w:asciiTheme="minorHAnsi" w:hAnsiTheme="minorHAnsi" w:cstheme="minorHAnsi"/>
                <w:sz w:val="16"/>
                <w:szCs w:val="16"/>
              </w:rPr>
              <w:t>1kg min.]</w:t>
            </w:r>
          </w:p>
        </w:tc>
        <w:tc>
          <w:tcPr>
            <w:tcW w:w="4485" w:type="dxa"/>
            <w:shd w:val="clear" w:color="auto" w:fill="FDE9D9" w:themeFill="accent6" w:themeFillTint="33"/>
          </w:tcPr>
          <w:p w14:paraId="3133802A"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Thunnus </w:t>
            </w:r>
            <w:proofErr w:type="spellStart"/>
            <w:r w:rsidRPr="000E0862">
              <w:rPr>
                <w:rFonts w:asciiTheme="minorHAnsi" w:hAnsiTheme="minorHAnsi" w:cstheme="minorHAnsi"/>
                <w:i/>
                <w:iCs/>
                <w:sz w:val="16"/>
                <w:szCs w:val="16"/>
              </w:rPr>
              <w:t>albacares</w:t>
            </w:r>
            <w:proofErr w:type="spellEnd"/>
          </w:p>
        </w:tc>
      </w:tr>
      <w:tr w:rsidR="00815585" w:rsidRPr="000E0862" w14:paraId="005F5E59" w14:textId="77777777" w:rsidTr="00695151">
        <w:trPr>
          <w:jc w:val="center"/>
        </w:trPr>
        <w:tc>
          <w:tcPr>
            <w:tcW w:w="4531" w:type="dxa"/>
            <w:shd w:val="clear" w:color="auto" w:fill="FDE9D9" w:themeFill="accent6" w:themeFillTint="33"/>
          </w:tcPr>
          <w:p w14:paraId="6DBD9569" w14:textId="77777777" w:rsidR="00815585" w:rsidRPr="000E0862" w:rsidRDefault="00815585" w:rsidP="009840E5">
            <w:pPr>
              <w:rPr>
                <w:rFonts w:asciiTheme="minorHAnsi" w:eastAsia="Calibri" w:hAnsiTheme="minorHAnsi" w:cstheme="minorHAnsi"/>
                <w:color w:val="252525"/>
                <w:sz w:val="16"/>
                <w:szCs w:val="16"/>
              </w:rPr>
            </w:pPr>
            <w:r w:rsidRPr="000E0862">
              <w:rPr>
                <w:rFonts w:asciiTheme="minorHAnsi" w:hAnsiTheme="minorHAnsi" w:cstheme="minorHAnsi"/>
                <w:sz w:val="16"/>
                <w:szCs w:val="16"/>
              </w:rPr>
              <w:t xml:space="preserve">Dogtooth Tuna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1D19C320"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Gymnosarda</w:t>
            </w:r>
            <w:proofErr w:type="spellEnd"/>
            <w:r w:rsidRPr="000E0862">
              <w:rPr>
                <w:rFonts w:asciiTheme="minorHAnsi" w:hAnsiTheme="minorHAnsi" w:cstheme="minorHAnsi"/>
                <w:i/>
                <w:iCs/>
                <w:sz w:val="16"/>
                <w:szCs w:val="16"/>
              </w:rPr>
              <w:t xml:space="preserve"> unicolor</w:t>
            </w:r>
          </w:p>
        </w:tc>
      </w:tr>
      <w:tr w:rsidR="00815585" w:rsidRPr="000E0862" w14:paraId="6D86BECC" w14:textId="77777777" w:rsidTr="00695151">
        <w:trPr>
          <w:jc w:val="center"/>
        </w:trPr>
        <w:tc>
          <w:tcPr>
            <w:tcW w:w="4531" w:type="dxa"/>
            <w:shd w:val="clear" w:color="auto" w:fill="FDE9D9" w:themeFill="accent6" w:themeFillTint="33"/>
          </w:tcPr>
          <w:p w14:paraId="65B326E4" w14:textId="77777777" w:rsidR="00815585" w:rsidRPr="000E0862" w:rsidRDefault="00815585" w:rsidP="009840E5">
            <w:pPr>
              <w:rPr>
                <w:rFonts w:asciiTheme="minorHAnsi" w:eastAsia="Calibri" w:hAnsiTheme="minorHAnsi" w:cstheme="minorHAnsi"/>
                <w:color w:val="252525"/>
                <w:sz w:val="16"/>
                <w:szCs w:val="16"/>
              </w:rPr>
            </w:pPr>
            <w:r w:rsidRPr="000E0862">
              <w:rPr>
                <w:rFonts w:asciiTheme="minorHAnsi" w:eastAsia="Calibri" w:hAnsiTheme="minorHAnsi" w:cstheme="minorHAnsi"/>
                <w:color w:val="252525"/>
                <w:sz w:val="16"/>
                <w:szCs w:val="16"/>
              </w:rPr>
              <w:t>Wa</w:t>
            </w:r>
            <w:r w:rsidRPr="000E0862">
              <w:rPr>
                <w:rFonts w:asciiTheme="minorHAnsi" w:eastAsia="Calibri" w:hAnsiTheme="minorHAnsi" w:cstheme="minorHAnsi"/>
                <w:color w:val="252525"/>
                <w:spacing w:val="1"/>
                <w:sz w:val="16"/>
                <w:szCs w:val="16"/>
              </w:rPr>
              <w:t>h</w:t>
            </w:r>
            <w:r w:rsidRPr="000E0862">
              <w:rPr>
                <w:rFonts w:asciiTheme="minorHAnsi" w:eastAsia="Calibri" w:hAnsiTheme="minorHAnsi" w:cstheme="minorHAnsi"/>
                <w:color w:val="252525"/>
                <w:sz w:val="16"/>
                <w:szCs w:val="16"/>
              </w:rPr>
              <w:t>oo</w:t>
            </w:r>
            <w:r w:rsidRPr="000E0862">
              <w:rPr>
                <w:rFonts w:asciiTheme="minorHAnsi" w:eastAsia="Calibri" w:hAnsiTheme="minorHAnsi" w:cstheme="minorHAnsi"/>
                <w:color w:val="252525"/>
                <w:spacing w:val="2"/>
                <w:sz w:val="16"/>
                <w:szCs w:val="16"/>
              </w:rPr>
              <w:t xml:space="preserve"> </w:t>
            </w:r>
            <w:r w:rsidRPr="000E0862">
              <w:rPr>
                <w:rFonts w:asciiTheme="minorHAnsi" w:eastAsia="Calibri" w:hAnsiTheme="minorHAnsi" w:cstheme="minorHAnsi"/>
                <w:color w:val="252525"/>
                <w:sz w:val="16"/>
                <w:szCs w:val="16"/>
              </w:rPr>
              <w:t>(</w:t>
            </w:r>
            <w:r w:rsidRPr="000E0862">
              <w:rPr>
                <w:rFonts w:asciiTheme="minorHAnsi" w:eastAsia="Calibri" w:hAnsiTheme="minorHAnsi" w:cstheme="minorHAnsi"/>
                <w:color w:val="252525"/>
                <w:spacing w:val="-2"/>
                <w:sz w:val="16"/>
                <w:szCs w:val="16"/>
              </w:rPr>
              <w:t>7</w:t>
            </w:r>
            <w:r w:rsidRPr="000E0862">
              <w:rPr>
                <w:rFonts w:asciiTheme="minorHAnsi" w:eastAsia="Calibri" w:hAnsiTheme="minorHAnsi" w:cstheme="minorHAnsi"/>
                <w:color w:val="252525"/>
                <w:sz w:val="16"/>
                <w:szCs w:val="16"/>
              </w:rPr>
              <w:t xml:space="preserve">5cm) </w:t>
            </w:r>
          </w:p>
        </w:tc>
        <w:tc>
          <w:tcPr>
            <w:tcW w:w="4485" w:type="dxa"/>
            <w:shd w:val="clear" w:color="auto" w:fill="FDE9D9" w:themeFill="accent6" w:themeFillTint="33"/>
          </w:tcPr>
          <w:p w14:paraId="24E7D944"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Acanthocybium solandri</w:t>
            </w:r>
          </w:p>
        </w:tc>
      </w:tr>
      <w:tr w:rsidR="00815585" w:rsidRPr="000E0862" w14:paraId="2945EDDE" w14:textId="77777777" w:rsidTr="00695151">
        <w:trPr>
          <w:jc w:val="center"/>
        </w:trPr>
        <w:tc>
          <w:tcPr>
            <w:tcW w:w="9016" w:type="dxa"/>
            <w:gridSpan w:val="2"/>
            <w:shd w:val="clear" w:color="auto" w:fill="DDD9C3" w:themeFill="background2" w:themeFillShade="E6"/>
          </w:tcPr>
          <w:p w14:paraId="655281AE" w14:textId="77777777" w:rsidR="00815585" w:rsidRPr="00D50EA0" w:rsidRDefault="00815585" w:rsidP="009840E5">
            <w:pPr>
              <w:rPr>
                <w:rFonts w:asciiTheme="minorHAnsi" w:eastAsia="Calibri" w:hAnsiTheme="minorHAnsi" w:cstheme="minorHAnsi"/>
                <w:bCs/>
                <w:i/>
                <w:iCs/>
                <w:spacing w:val="1"/>
                <w:sz w:val="16"/>
                <w:szCs w:val="16"/>
              </w:rPr>
            </w:pPr>
            <w:r w:rsidRPr="000E0862">
              <w:rPr>
                <w:rFonts w:asciiTheme="minorHAnsi" w:eastAsia="Calibri" w:hAnsiTheme="minorHAnsi" w:cstheme="minorHAnsi"/>
                <w:b/>
                <w:color w:val="252525"/>
                <w:spacing w:val="1"/>
                <w:sz w:val="16"/>
                <w:szCs w:val="16"/>
                <w:u w:val="single"/>
              </w:rPr>
              <w:t>Tr</w:t>
            </w:r>
            <w:r w:rsidRPr="000E0862">
              <w:rPr>
                <w:rFonts w:asciiTheme="minorHAnsi" w:eastAsia="Calibri" w:hAnsiTheme="minorHAnsi" w:cstheme="minorHAnsi"/>
                <w:b/>
                <w:color w:val="252525"/>
                <w:spacing w:val="-1"/>
                <w:sz w:val="16"/>
                <w:szCs w:val="16"/>
                <w:u w:val="single"/>
              </w:rPr>
              <w:t>e</w:t>
            </w:r>
            <w:r w:rsidRPr="000E0862">
              <w:rPr>
                <w:rFonts w:asciiTheme="minorHAnsi" w:eastAsia="Calibri" w:hAnsiTheme="minorHAnsi" w:cstheme="minorHAnsi"/>
                <w:b/>
                <w:color w:val="252525"/>
                <w:sz w:val="16"/>
                <w:szCs w:val="16"/>
                <w:u w:val="single"/>
              </w:rPr>
              <w:t>v</w:t>
            </w:r>
            <w:r w:rsidRPr="000E0862">
              <w:rPr>
                <w:rFonts w:asciiTheme="minorHAnsi" w:eastAsia="Calibri" w:hAnsiTheme="minorHAnsi" w:cstheme="minorHAnsi"/>
                <w:b/>
                <w:color w:val="252525"/>
                <w:spacing w:val="-2"/>
                <w:sz w:val="16"/>
                <w:szCs w:val="16"/>
                <w:u w:val="single"/>
              </w:rPr>
              <w:t>a</w:t>
            </w:r>
            <w:r w:rsidRPr="000E0862">
              <w:rPr>
                <w:rFonts w:asciiTheme="minorHAnsi" w:eastAsia="Calibri" w:hAnsiTheme="minorHAnsi" w:cstheme="minorHAnsi"/>
                <w:b/>
                <w:color w:val="252525"/>
                <w:spacing w:val="1"/>
                <w:sz w:val="16"/>
                <w:szCs w:val="16"/>
                <w:u w:val="single"/>
              </w:rPr>
              <w:t>ll</w:t>
            </w:r>
            <w:r w:rsidRPr="000E0862">
              <w:rPr>
                <w:rFonts w:asciiTheme="minorHAnsi" w:eastAsia="Calibri" w:hAnsiTheme="minorHAnsi" w:cstheme="minorHAnsi"/>
                <w:b/>
                <w:color w:val="252525"/>
                <w:spacing w:val="-1"/>
                <w:sz w:val="16"/>
                <w:szCs w:val="16"/>
                <w:u w:val="single"/>
              </w:rPr>
              <w:t>y</w:t>
            </w:r>
            <w:r w:rsidRPr="000E0862">
              <w:rPr>
                <w:rFonts w:asciiTheme="minorHAnsi" w:eastAsia="Calibri" w:hAnsiTheme="minorHAnsi" w:cstheme="minorHAnsi"/>
                <w:bCs/>
                <w:spacing w:val="1"/>
                <w:sz w:val="16"/>
                <w:szCs w:val="16"/>
              </w:rPr>
              <w:t xml:space="preserve"> </w:t>
            </w:r>
          </w:p>
        </w:tc>
      </w:tr>
      <w:tr w:rsidR="00815585" w:rsidRPr="000E0862" w14:paraId="779916D9" w14:textId="77777777" w:rsidTr="00695151">
        <w:trPr>
          <w:jc w:val="center"/>
        </w:trPr>
        <w:tc>
          <w:tcPr>
            <w:tcW w:w="4531" w:type="dxa"/>
            <w:shd w:val="clear" w:color="auto" w:fill="FDE9D9" w:themeFill="accent6" w:themeFillTint="33"/>
          </w:tcPr>
          <w:p w14:paraId="7AC32893"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Blue Finned Trevally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2BF881D2"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Caranx </w:t>
            </w:r>
            <w:proofErr w:type="spellStart"/>
            <w:r w:rsidRPr="000E0862">
              <w:rPr>
                <w:rFonts w:asciiTheme="minorHAnsi" w:hAnsiTheme="minorHAnsi" w:cstheme="minorHAnsi"/>
                <w:i/>
                <w:iCs/>
                <w:sz w:val="16"/>
                <w:szCs w:val="16"/>
              </w:rPr>
              <w:t>melampygus</w:t>
            </w:r>
            <w:proofErr w:type="spellEnd"/>
          </w:p>
        </w:tc>
      </w:tr>
      <w:tr w:rsidR="00815585" w:rsidRPr="000E0862" w14:paraId="10A02D4B" w14:textId="77777777" w:rsidTr="00695151">
        <w:trPr>
          <w:jc w:val="center"/>
        </w:trPr>
        <w:tc>
          <w:tcPr>
            <w:tcW w:w="4531" w:type="dxa"/>
            <w:shd w:val="clear" w:color="auto" w:fill="FDE9D9" w:themeFill="accent6" w:themeFillTint="33"/>
          </w:tcPr>
          <w:p w14:paraId="470E8090"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Cale </w:t>
            </w:r>
            <w:proofErr w:type="spellStart"/>
            <w:r w:rsidRPr="000E0862">
              <w:rPr>
                <w:rFonts w:asciiTheme="minorHAnsi" w:eastAsia="Calibri" w:hAnsiTheme="minorHAnsi" w:cstheme="minorHAnsi"/>
                <w:sz w:val="16"/>
                <w:szCs w:val="16"/>
              </w:rPr>
              <w:t>Cale</w:t>
            </w:r>
            <w:proofErr w:type="spellEnd"/>
            <w:r w:rsidRPr="000E0862">
              <w:rPr>
                <w:rFonts w:asciiTheme="minorHAnsi" w:eastAsia="Calibri" w:hAnsiTheme="minorHAnsi" w:cstheme="minorHAnsi"/>
                <w:sz w:val="16"/>
                <w:szCs w:val="16"/>
              </w:rPr>
              <w:t xml:space="preserve"> / </w:t>
            </w:r>
            <w:proofErr w:type="spellStart"/>
            <w:r w:rsidRPr="000E0862">
              <w:rPr>
                <w:rFonts w:asciiTheme="minorHAnsi" w:eastAsia="Calibri" w:hAnsiTheme="minorHAnsi" w:cstheme="minorHAnsi"/>
                <w:sz w:val="16"/>
                <w:szCs w:val="16"/>
              </w:rPr>
              <w:t>Longraker</w:t>
            </w:r>
            <w:proofErr w:type="spellEnd"/>
            <w:r w:rsidRPr="000E0862">
              <w:rPr>
                <w:rFonts w:asciiTheme="minorHAnsi" w:eastAsia="Calibri" w:hAnsiTheme="minorHAnsi" w:cstheme="minorHAnsi"/>
                <w:sz w:val="16"/>
                <w:szCs w:val="16"/>
              </w:rPr>
              <w:t xml:space="preserve"> Trevally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1266E65D"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Ulua mentalis</w:t>
            </w:r>
          </w:p>
        </w:tc>
      </w:tr>
      <w:tr w:rsidR="00815585" w:rsidRPr="000E0862" w14:paraId="5F36EF29" w14:textId="77777777" w:rsidTr="00695151">
        <w:trPr>
          <w:jc w:val="center"/>
        </w:trPr>
        <w:tc>
          <w:tcPr>
            <w:tcW w:w="4531" w:type="dxa"/>
            <w:shd w:val="clear" w:color="auto" w:fill="FDE9D9" w:themeFill="accent6" w:themeFillTint="33"/>
          </w:tcPr>
          <w:p w14:paraId="6BF64FDD"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Diamond Trevally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6362C546"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Alectis</w:t>
            </w:r>
            <w:proofErr w:type="spellEnd"/>
            <w:r w:rsidRPr="000E0862">
              <w:rPr>
                <w:rFonts w:asciiTheme="minorHAnsi" w:hAnsiTheme="minorHAnsi" w:cstheme="minorHAnsi"/>
                <w:i/>
                <w:iCs/>
                <w:sz w:val="16"/>
                <w:szCs w:val="16"/>
              </w:rPr>
              <w:t xml:space="preserve"> indica</w:t>
            </w:r>
          </w:p>
        </w:tc>
      </w:tr>
      <w:tr w:rsidR="00815585" w:rsidRPr="000E0862" w14:paraId="74017F99" w14:textId="77777777" w:rsidTr="00695151">
        <w:trPr>
          <w:jc w:val="center"/>
        </w:trPr>
        <w:tc>
          <w:tcPr>
            <w:tcW w:w="4531" w:type="dxa"/>
            <w:shd w:val="clear" w:color="auto" w:fill="FDE9D9" w:themeFill="accent6" w:themeFillTint="33"/>
          </w:tcPr>
          <w:p w14:paraId="5981E4D7"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Pennant Fish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6734E9FD"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Alectis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ciliaris</w:t>
            </w:r>
            <w:proofErr w:type="spellEnd"/>
          </w:p>
        </w:tc>
      </w:tr>
      <w:tr w:rsidR="00815585" w:rsidRPr="000E0862" w14:paraId="7838B523" w14:textId="77777777" w:rsidTr="00695151">
        <w:trPr>
          <w:jc w:val="center"/>
        </w:trPr>
        <w:tc>
          <w:tcPr>
            <w:tcW w:w="4531" w:type="dxa"/>
            <w:shd w:val="clear" w:color="auto" w:fill="FDE9D9" w:themeFill="accent6" w:themeFillTint="33"/>
          </w:tcPr>
          <w:p w14:paraId="788917F9"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Giant </w:t>
            </w:r>
            <w:proofErr w:type="spellStart"/>
            <w:r w:rsidRPr="000E0862">
              <w:rPr>
                <w:rFonts w:asciiTheme="minorHAnsi" w:eastAsia="Calibri" w:hAnsiTheme="minorHAnsi" w:cstheme="minorHAnsi"/>
                <w:sz w:val="16"/>
                <w:szCs w:val="16"/>
              </w:rPr>
              <w:t>Oystercracker</w:t>
            </w:r>
            <w:proofErr w:type="spellEnd"/>
            <w:r w:rsidRPr="000E0862">
              <w:rPr>
                <w:rFonts w:asciiTheme="minorHAnsi" w:eastAsia="Calibri" w:hAnsiTheme="minorHAnsi" w:cstheme="minorHAnsi"/>
                <w:sz w:val="16"/>
                <w:szCs w:val="16"/>
              </w:rPr>
              <w:t xml:space="preserve">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3E69B45A"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Trachinotus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anak</w:t>
            </w:r>
            <w:proofErr w:type="spellEnd"/>
          </w:p>
        </w:tc>
      </w:tr>
      <w:tr w:rsidR="00815585" w:rsidRPr="000E0862" w14:paraId="3E7E196B" w14:textId="77777777" w:rsidTr="00695151">
        <w:trPr>
          <w:jc w:val="center"/>
        </w:trPr>
        <w:tc>
          <w:tcPr>
            <w:tcW w:w="4531" w:type="dxa"/>
            <w:shd w:val="clear" w:color="auto" w:fill="FDE9D9" w:themeFill="accent6" w:themeFillTint="33"/>
          </w:tcPr>
          <w:p w14:paraId="3289F4C1"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Snub Nosed Dart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717F5F76"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Trachinotus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blochii</w:t>
            </w:r>
            <w:proofErr w:type="spellEnd"/>
          </w:p>
        </w:tc>
      </w:tr>
      <w:tr w:rsidR="00815585" w:rsidRPr="000E0862" w14:paraId="62120705" w14:textId="77777777" w:rsidTr="00695151">
        <w:trPr>
          <w:jc w:val="center"/>
        </w:trPr>
        <w:tc>
          <w:tcPr>
            <w:tcW w:w="4531" w:type="dxa"/>
            <w:shd w:val="clear" w:color="auto" w:fill="FDE9D9" w:themeFill="accent6" w:themeFillTint="33"/>
          </w:tcPr>
          <w:p w14:paraId="06A1F8EA"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Giant Queenfish (50cm)</w:t>
            </w:r>
          </w:p>
        </w:tc>
        <w:tc>
          <w:tcPr>
            <w:tcW w:w="4485" w:type="dxa"/>
            <w:shd w:val="clear" w:color="auto" w:fill="FDE9D9" w:themeFill="accent6" w:themeFillTint="33"/>
          </w:tcPr>
          <w:p w14:paraId="0ED6D0B9"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Scomberoides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commersonnianus</w:t>
            </w:r>
            <w:proofErr w:type="spellEnd"/>
          </w:p>
        </w:tc>
      </w:tr>
      <w:tr w:rsidR="00815585" w:rsidRPr="000E0862" w14:paraId="0D501F01" w14:textId="77777777" w:rsidTr="00695151">
        <w:trPr>
          <w:jc w:val="center"/>
        </w:trPr>
        <w:tc>
          <w:tcPr>
            <w:tcW w:w="4531" w:type="dxa"/>
            <w:shd w:val="clear" w:color="auto" w:fill="FDE9D9" w:themeFill="accent6" w:themeFillTint="33"/>
          </w:tcPr>
          <w:p w14:paraId="68A44566"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Golden Trevally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01073A31"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Gnathanodon</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speciosus</w:t>
            </w:r>
            <w:proofErr w:type="spellEnd"/>
          </w:p>
        </w:tc>
      </w:tr>
      <w:tr w:rsidR="00815585" w:rsidRPr="000E0862" w14:paraId="72B6B6C2" w14:textId="77777777" w:rsidTr="00695151">
        <w:trPr>
          <w:jc w:val="center"/>
        </w:trPr>
        <w:tc>
          <w:tcPr>
            <w:tcW w:w="4531" w:type="dxa"/>
            <w:shd w:val="clear" w:color="auto" w:fill="FDE9D9" w:themeFill="accent6" w:themeFillTint="33"/>
          </w:tcPr>
          <w:p w14:paraId="55C21B7E"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Greater Amberjack (50cm) </w:t>
            </w:r>
          </w:p>
        </w:tc>
        <w:tc>
          <w:tcPr>
            <w:tcW w:w="4485" w:type="dxa"/>
            <w:shd w:val="clear" w:color="auto" w:fill="FDE9D9" w:themeFill="accent6" w:themeFillTint="33"/>
          </w:tcPr>
          <w:p w14:paraId="12A5839C" w14:textId="77777777" w:rsidR="00815585" w:rsidRPr="000E0862" w:rsidRDefault="00815585" w:rsidP="009840E5">
            <w:pPr>
              <w:rPr>
                <w:rFonts w:asciiTheme="minorHAnsi" w:hAnsiTheme="minorHAnsi" w:cstheme="minorHAnsi"/>
                <w:sz w:val="16"/>
                <w:szCs w:val="16"/>
              </w:rPr>
            </w:pPr>
            <w:r w:rsidRPr="000E0862">
              <w:rPr>
                <w:rFonts w:asciiTheme="minorHAnsi" w:hAnsiTheme="minorHAnsi" w:cstheme="minorHAnsi"/>
                <w:i/>
                <w:iCs/>
                <w:sz w:val="16"/>
                <w:szCs w:val="16"/>
              </w:rPr>
              <w:t xml:space="preserve">Seriola </w:t>
            </w:r>
            <w:proofErr w:type="spellStart"/>
            <w:r w:rsidRPr="000E0862">
              <w:rPr>
                <w:rFonts w:asciiTheme="minorHAnsi" w:hAnsiTheme="minorHAnsi" w:cstheme="minorHAnsi"/>
                <w:i/>
                <w:iCs/>
                <w:sz w:val="16"/>
                <w:szCs w:val="16"/>
              </w:rPr>
              <w:t>dumerili</w:t>
            </w:r>
            <w:proofErr w:type="spellEnd"/>
            <w:r w:rsidRPr="000E0862">
              <w:rPr>
                <w:rFonts w:asciiTheme="minorHAnsi" w:hAnsiTheme="minorHAnsi" w:cstheme="minorHAnsi"/>
                <w:sz w:val="16"/>
                <w:szCs w:val="16"/>
              </w:rPr>
              <w:t xml:space="preserve"> </w:t>
            </w:r>
          </w:p>
        </w:tc>
      </w:tr>
      <w:tr w:rsidR="00815585" w:rsidRPr="000E0862" w14:paraId="20FDB2A5" w14:textId="77777777" w:rsidTr="00695151">
        <w:trPr>
          <w:jc w:val="center"/>
        </w:trPr>
        <w:tc>
          <w:tcPr>
            <w:tcW w:w="4531" w:type="dxa"/>
            <w:shd w:val="clear" w:color="auto" w:fill="FDE9D9" w:themeFill="accent6" w:themeFillTint="33"/>
          </w:tcPr>
          <w:p w14:paraId="668E2E6E"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Highfin Amberjack (50cm)</w:t>
            </w:r>
          </w:p>
        </w:tc>
        <w:tc>
          <w:tcPr>
            <w:tcW w:w="4485" w:type="dxa"/>
            <w:shd w:val="clear" w:color="auto" w:fill="FDE9D9" w:themeFill="accent6" w:themeFillTint="33"/>
          </w:tcPr>
          <w:p w14:paraId="779818D6"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Seriola </w:t>
            </w:r>
            <w:proofErr w:type="spellStart"/>
            <w:r w:rsidRPr="000E0862">
              <w:rPr>
                <w:rFonts w:asciiTheme="minorHAnsi" w:hAnsiTheme="minorHAnsi" w:cstheme="minorHAnsi"/>
                <w:i/>
                <w:iCs/>
                <w:sz w:val="16"/>
                <w:szCs w:val="16"/>
              </w:rPr>
              <w:t>rivoliana</w:t>
            </w:r>
            <w:proofErr w:type="spellEnd"/>
            <w:r w:rsidRPr="000E0862">
              <w:rPr>
                <w:rFonts w:asciiTheme="minorHAnsi" w:hAnsiTheme="minorHAnsi" w:cstheme="minorHAnsi"/>
                <w:i/>
                <w:iCs/>
                <w:sz w:val="16"/>
                <w:szCs w:val="16"/>
              </w:rPr>
              <w:t xml:space="preserve"> </w:t>
            </w:r>
          </w:p>
        </w:tc>
      </w:tr>
      <w:tr w:rsidR="00815585" w:rsidRPr="000E0862" w14:paraId="09A7CE45" w14:textId="77777777" w:rsidTr="00695151">
        <w:trPr>
          <w:jc w:val="center"/>
        </w:trPr>
        <w:tc>
          <w:tcPr>
            <w:tcW w:w="4531" w:type="dxa"/>
            <w:shd w:val="clear" w:color="auto" w:fill="FDE9D9" w:themeFill="accent6" w:themeFillTint="33"/>
          </w:tcPr>
          <w:p w14:paraId="3FBB22CE"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color w:val="252525"/>
                <w:sz w:val="16"/>
                <w:szCs w:val="16"/>
              </w:rPr>
              <w:t>Yellowtail Kingfish (60cm)</w:t>
            </w:r>
          </w:p>
        </w:tc>
        <w:tc>
          <w:tcPr>
            <w:tcW w:w="4485" w:type="dxa"/>
            <w:shd w:val="clear" w:color="auto" w:fill="FDE9D9" w:themeFill="accent6" w:themeFillTint="33"/>
          </w:tcPr>
          <w:p w14:paraId="093321E4"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 xml:space="preserve">Seriola </w:t>
            </w:r>
            <w:proofErr w:type="spellStart"/>
            <w:r w:rsidRPr="000E0862">
              <w:rPr>
                <w:rFonts w:asciiTheme="minorHAnsi" w:hAnsiTheme="minorHAnsi" w:cstheme="minorHAnsi"/>
                <w:i/>
                <w:iCs/>
                <w:sz w:val="16"/>
                <w:szCs w:val="16"/>
              </w:rPr>
              <w:t>lalandi</w:t>
            </w:r>
            <w:proofErr w:type="spellEnd"/>
          </w:p>
        </w:tc>
      </w:tr>
      <w:tr w:rsidR="00815585" w:rsidRPr="000E0862" w14:paraId="08DE5A25" w14:textId="77777777" w:rsidTr="00695151">
        <w:trPr>
          <w:jc w:val="center"/>
        </w:trPr>
        <w:tc>
          <w:tcPr>
            <w:tcW w:w="9016" w:type="dxa"/>
            <w:gridSpan w:val="2"/>
            <w:shd w:val="clear" w:color="auto" w:fill="DDD9C3" w:themeFill="background2" w:themeFillShade="E6"/>
          </w:tcPr>
          <w:p w14:paraId="05A0E784" w14:textId="5FCFD633" w:rsidR="00815585" w:rsidRPr="00397363" w:rsidRDefault="00815585" w:rsidP="009840E5">
            <w:pPr>
              <w:rPr>
                <w:rFonts w:asciiTheme="minorHAnsi" w:hAnsiTheme="minorHAnsi" w:cstheme="minorHAnsi"/>
                <w:i/>
                <w:iCs/>
                <w:sz w:val="16"/>
                <w:szCs w:val="16"/>
              </w:rPr>
            </w:pPr>
            <w:r w:rsidRPr="000E0862">
              <w:rPr>
                <w:rFonts w:asciiTheme="minorHAnsi" w:eastAsia="Calibri" w:hAnsiTheme="minorHAnsi" w:cstheme="minorHAnsi"/>
                <w:b/>
                <w:bCs/>
                <w:sz w:val="16"/>
                <w:szCs w:val="16"/>
                <w:u w:val="single"/>
              </w:rPr>
              <w:t>Other Pelagic:</w:t>
            </w:r>
            <w:r w:rsidR="00397363">
              <w:rPr>
                <w:rFonts w:asciiTheme="minorHAnsi" w:eastAsia="Calibri" w:hAnsiTheme="minorHAnsi" w:cstheme="minorHAnsi"/>
                <w:b/>
                <w:bCs/>
                <w:sz w:val="16"/>
                <w:szCs w:val="16"/>
              </w:rPr>
              <w:t xml:space="preserve"> </w:t>
            </w:r>
            <w:r w:rsidR="00397363" w:rsidRPr="00397363">
              <w:rPr>
                <w:rFonts w:asciiTheme="minorHAnsi" w:eastAsia="Calibri" w:hAnsiTheme="minorHAnsi" w:cstheme="minorHAnsi"/>
                <w:i/>
                <w:iCs/>
                <w:sz w:val="16"/>
                <w:szCs w:val="16"/>
              </w:rPr>
              <w:t xml:space="preserve">* only one marlin species per </w:t>
            </w:r>
            <w:r w:rsidR="00591D8C">
              <w:rPr>
                <w:rFonts w:asciiTheme="minorHAnsi" w:eastAsia="Calibri" w:hAnsiTheme="minorHAnsi" w:cstheme="minorHAnsi"/>
                <w:i/>
                <w:iCs/>
                <w:sz w:val="16"/>
                <w:szCs w:val="16"/>
              </w:rPr>
              <w:t>True-Pair</w:t>
            </w:r>
            <w:r w:rsidR="00397363" w:rsidRPr="00397363">
              <w:rPr>
                <w:rFonts w:asciiTheme="minorHAnsi" w:eastAsia="Calibri" w:hAnsiTheme="minorHAnsi" w:cstheme="minorHAnsi"/>
                <w:i/>
                <w:iCs/>
                <w:sz w:val="16"/>
                <w:szCs w:val="16"/>
              </w:rPr>
              <w:t xml:space="preserve"> per day allowed</w:t>
            </w:r>
          </w:p>
        </w:tc>
      </w:tr>
      <w:tr w:rsidR="00815585" w:rsidRPr="000E0862" w14:paraId="3A51CA7F" w14:textId="77777777" w:rsidTr="00695151">
        <w:trPr>
          <w:jc w:val="center"/>
        </w:trPr>
        <w:tc>
          <w:tcPr>
            <w:tcW w:w="4531" w:type="dxa"/>
            <w:shd w:val="clear" w:color="auto" w:fill="FDE9D9" w:themeFill="accent6" w:themeFillTint="33"/>
          </w:tcPr>
          <w:p w14:paraId="5534F0D7"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Cobia (75cm)</w:t>
            </w:r>
          </w:p>
        </w:tc>
        <w:tc>
          <w:tcPr>
            <w:tcW w:w="4485" w:type="dxa"/>
            <w:shd w:val="clear" w:color="auto" w:fill="FDE9D9" w:themeFill="accent6" w:themeFillTint="33"/>
          </w:tcPr>
          <w:p w14:paraId="6B08592C" w14:textId="77777777" w:rsidR="00815585" w:rsidRPr="000E0862" w:rsidRDefault="00815585" w:rsidP="009840E5">
            <w:pPr>
              <w:rPr>
                <w:rFonts w:asciiTheme="minorHAnsi" w:hAnsiTheme="minorHAnsi" w:cstheme="minorHAnsi"/>
                <w:i/>
                <w:iCs/>
                <w:sz w:val="16"/>
                <w:szCs w:val="16"/>
              </w:rPr>
            </w:pPr>
            <w:r w:rsidRPr="000E0862">
              <w:rPr>
                <w:rFonts w:asciiTheme="minorHAnsi" w:hAnsiTheme="minorHAnsi" w:cstheme="minorHAnsi"/>
                <w:i/>
                <w:iCs/>
                <w:sz w:val="16"/>
                <w:szCs w:val="16"/>
              </w:rPr>
              <w:t>Rachycentron canadum</w:t>
            </w:r>
          </w:p>
        </w:tc>
      </w:tr>
      <w:tr w:rsidR="00815585" w:rsidRPr="000E0862" w14:paraId="429F4FCF" w14:textId="77777777" w:rsidTr="00695151">
        <w:trPr>
          <w:jc w:val="center"/>
        </w:trPr>
        <w:tc>
          <w:tcPr>
            <w:tcW w:w="4531" w:type="dxa"/>
            <w:shd w:val="clear" w:color="auto" w:fill="FDE9D9" w:themeFill="accent6" w:themeFillTint="33"/>
          </w:tcPr>
          <w:p w14:paraId="6ED237FC"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Mahi </w:t>
            </w:r>
            <w:proofErr w:type="spellStart"/>
            <w:r w:rsidRPr="000E0862">
              <w:rPr>
                <w:rFonts w:asciiTheme="minorHAnsi" w:eastAsia="Calibri" w:hAnsiTheme="minorHAnsi" w:cstheme="minorHAnsi"/>
                <w:sz w:val="16"/>
                <w:szCs w:val="16"/>
              </w:rPr>
              <w:t>Mahi</w:t>
            </w:r>
            <w:proofErr w:type="spellEnd"/>
            <w:r w:rsidRPr="000E0862">
              <w:rPr>
                <w:rFonts w:asciiTheme="minorHAnsi" w:eastAsia="Calibri" w:hAnsiTheme="minorHAnsi" w:cstheme="minorHAnsi"/>
                <w:sz w:val="16"/>
                <w:szCs w:val="16"/>
              </w:rPr>
              <w:t xml:space="preserve"> / Dolphin Fish (50cm)</w:t>
            </w:r>
          </w:p>
        </w:tc>
        <w:tc>
          <w:tcPr>
            <w:tcW w:w="4485" w:type="dxa"/>
            <w:shd w:val="clear" w:color="auto" w:fill="FDE9D9" w:themeFill="accent6" w:themeFillTint="33"/>
          </w:tcPr>
          <w:p w14:paraId="11BAB430"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Coryphaena</w:t>
            </w:r>
            <w:proofErr w:type="spellEnd"/>
            <w:r w:rsidRPr="000E0862">
              <w:rPr>
                <w:rFonts w:asciiTheme="minorHAnsi" w:hAnsiTheme="minorHAnsi" w:cstheme="minorHAnsi"/>
                <w:i/>
                <w:iCs/>
                <w:sz w:val="16"/>
                <w:szCs w:val="16"/>
              </w:rPr>
              <w:t xml:space="preserve"> spp.</w:t>
            </w:r>
          </w:p>
        </w:tc>
      </w:tr>
      <w:tr w:rsidR="00815585" w:rsidRPr="000E0862" w14:paraId="548B4AE6" w14:textId="77777777" w:rsidTr="00695151">
        <w:trPr>
          <w:jc w:val="center"/>
        </w:trPr>
        <w:tc>
          <w:tcPr>
            <w:tcW w:w="4531" w:type="dxa"/>
            <w:shd w:val="clear" w:color="auto" w:fill="FDE9D9" w:themeFill="accent6" w:themeFillTint="33"/>
          </w:tcPr>
          <w:p w14:paraId="74C57EC7" w14:textId="77777777" w:rsidR="00815585" w:rsidRPr="000E0862" w:rsidRDefault="00815585" w:rsidP="009840E5">
            <w:pPr>
              <w:rPr>
                <w:rFonts w:asciiTheme="minorHAnsi" w:eastAsia="Calibri" w:hAnsiTheme="minorHAnsi" w:cstheme="minorHAnsi"/>
                <w:sz w:val="16"/>
                <w:szCs w:val="16"/>
              </w:rPr>
            </w:pPr>
            <w:r w:rsidRPr="000E0862">
              <w:rPr>
                <w:rFonts w:asciiTheme="minorHAnsi" w:eastAsia="Calibri" w:hAnsiTheme="minorHAnsi" w:cstheme="minorHAnsi"/>
                <w:sz w:val="16"/>
                <w:szCs w:val="16"/>
              </w:rPr>
              <w:t xml:space="preserve">Rainbow Runner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1kg min.]</w:t>
            </w:r>
          </w:p>
        </w:tc>
        <w:tc>
          <w:tcPr>
            <w:tcW w:w="4485" w:type="dxa"/>
            <w:shd w:val="clear" w:color="auto" w:fill="FDE9D9" w:themeFill="accent6" w:themeFillTint="33"/>
          </w:tcPr>
          <w:p w14:paraId="579D9C8A" w14:textId="77777777" w:rsidR="00815585" w:rsidRPr="000E0862" w:rsidRDefault="00815585" w:rsidP="009840E5">
            <w:pPr>
              <w:rPr>
                <w:rFonts w:asciiTheme="minorHAnsi" w:hAnsiTheme="minorHAnsi" w:cstheme="minorHAnsi"/>
                <w:i/>
                <w:iCs/>
                <w:sz w:val="16"/>
                <w:szCs w:val="16"/>
              </w:rPr>
            </w:pPr>
            <w:proofErr w:type="spellStart"/>
            <w:r w:rsidRPr="000E0862">
              <w:rPr>
                <w:rFonts w:asciiTheme="minorHAnsi" w:hAnsiTheme="minorHAnsi" w:cstheme="minorHAnsi"/>
                <w:i/>
                <w:iCs/>
                <w:sz w:val="16"/>
                <w:szCs w:val="16"/>
              </w:rPr>
              <w:t>Elagatis</w:t>
            </w:r>
            <w:proofErr w:type="spellEnd"/>
            <w:r w:rsidRPr="000E0862">
              <w:rPr>
                <w:rFonts w:asciiTheme="minorHAnsi" w:hAnsiTheme="minorHAnsi" w:cstheme="minorHAnsi"/>
                <w:i/>
                <w:iCs/>
                <w:sz w:val="16"/>
                <w:szCs w:val="16"/>
              </w:rPr>
              <w:t xml:space="preserve"> </w:t>
            </w:r>
            <w:proofErr w:type="spellStart"/>
            <w:r w:rsidRPr="000E0862">
              <w:rPr>
                <w:rFonts w:asciiTheme="minorHAnsi" w:hAnsiTheme="minorHAnsi" w:cstheme="minorHAnsi"/>
                <w:i/>
                <w:iCs/>
                <w:sz w:val="16"/>
                <w:szCs w:val="16"/>
              </w:rPr>
              <w:t>bipinnulata</w:t>
            </w:r>
            <w:proofErr w:type="spellEnd"/>
          </w:p>
        </w:tc>
      </w:tr>
      <w:tr w:rsidR="00815585" w:rsidRPr="000E0862" w14:paraId="30F2A596" w14:textId="77777777" w:rsidTr="00695151">
        <w:trPr>
          <w:jc w:val="center"/>
        </w:trPr>
        <w:tc>
          <w:tcPr>
            <w:tcW w:w="4531" w:type="dxa"/>
            <w:shd w:val="clear" w:color="auto" w:fill="FDE9D9" w:themeFill="accent6" w:themeFillTint="33"/>
          </w:tcPr>
          <w:p w14:paraId="7EC5418D" w14:textId="51F103FD" w:rsidR="00815585" w:rsidRPr="000E0862" w:rsidRDefault="00815585" w:rsidP="009840E5">
            <w:pPr>
              <w:rPr>
                <w:rFonts w:asciiTheme="minorHAnsi" w:eastAsia="Calibri" w:hAnsiTheme="minorHAnsi" w:cstheme="minorHAnsi"/>
                <w:sz w:val="16"/>
                <w:szCs w:val="16"/>
              </w:rPr>
            </w:pPr>
            <w:r>
              <w:rPr>
                <w:rFonts w:asciiTheme="minorHAnsi" w:eastAsia="Calibri" w:hAnsiTheme="minorHAnsi" w:cstheme="minorHAnsi"/>
                <w:sz w:val="16"/>
                <w:szCs w:val="16"/>
              </w:rPr>
              <w:t xml:space="preserve">Black Marlin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 xml:space="preserve">1kg </w:t>
            </w:r>
            <w:proofErr w:type="gramStart"/>
            <w:r w:rsidRPr="000E0862">
              <w:rPr>
                <w:rFonts w:asciiTheme="minorHAnsi" w:hAnsiTheme="minorHAnsi" w:cstheme="minorHAnsi"/>
                <w:sz w:val="16"/>
                <w:szCs w:val="16"/>
              </w:rPr>
              <w:t>min.]</w:t>
            </w:r>
            <w:r w:rsidR="00397363">
              <w:rPr>
                <w:rFonts w:asciiTheme="minorHAnsi" w:hAnsiTheme="minorHAnsi" w:cstheme="minorHAnsi"/>
                <w:sz w:val="16"/>
                <w:szCs w:val="16"/>
              </w:rPr>
              <w:t>*</w:t>
            </w:r>
            <w:proofErr w:type="gramEnd"/>
          </w:p>
        </w:tc>
        <w:tc>
          <w:tcPr>
            <w:tcW w:w="4485" w:type="dxa"/>
            <w:shd w:val="clear" w:color="auto" w:fill="FDE9D9" w:themeFill="accent6" w:themeFillTint="33"/>
          </w:tcPr>
          <w:p w14:paraId="7070C2EB" w14:textId="77777777" w:rsidR="00815585" w:rsidRPr="000E0862" w:rsidRDefault="00815585" w:rsidP="009840E5">
            <w:pPr>
              <w:rPr>
                <w:rFonts w:asciiTheme="minorHAnsi" w:hAnsiTheme="minorHAnsi" w:cstheme="minorHAnsi"/>
                <w:i/>
                <w:iCs/>
                <w:sz w:val="16"/>
                <w:szCs w:val="16"/>
              </w:rPr>
            </w:pPr>
            <w:proofErr w:type="spellStart"/>
            <w:r>
              <w:rPr>
                <w:rFonts w:asciiTheme="minorHAnsi" w:hAnsiTheme="minorHAnsi" w:cstheme="minorHAnsi"/>
                <w:i/>
                <w:iCs/>
                <w:sz w:val="16"/>
                <w:szCs w:val="16"/>
              </w:rPr>
              <w:t>Istiompax</w:t>
            </w:r>
            <w:proofErr w:type="spellEnd"/>
            <w:r>
              <w:rPr>
                <w:rFonts w:asciiTheme="minorHAnsi" w:hAnsiTheme="minorHAnsi" w:cstheme="minorHAnsi"/>
                <w:i/>
                <w:iCs/>
                <w:sz w:val="16"/>
                <w:szCs w:val="16"/>
              </w:rPr>
              <w:t xml:space="preserve"> indica</w:t>
            </w:r>
          </w:p>
        </w:tc>
      </w:tr>
      <w:tr w:rsidR="00815585" w:rsidRPr="000E0862" w14:paraId="0462D4EC" w14:textId="77777777" w:rsidTr="00695151">
        <w:trPr>
          <w:jc w:val="center"/>
        </w:trPr>
        <w:tc>
          <w:tcPr>
            <w:tcW w:w="4531" w:type="dxa"/>
            <w:shd w:val="clear" w:color="auto" w:fill="FDE9D9" w:themeFill="accent6" w:themeFillTint="33"/>
          </w:tcPr>
          <w:p w14:paraId="67C73AD7" w14:textId="2632F008" w:rsidR="00815585" w:rsidRPr="000E0862" w:rsidRDefault="00815585" w:rsidP="009840E5">
            <w:pPr>
              <w:rPr>
                <w:rFonts w:asciiTheme="minorHAnsi" w:eastAsia="Calibri" w:hAnsiTheme="minorHAnsi" w:cstheme="minorHAnsi"/>
                <w:sz w:val="16"/>
                <w:szCs w:val="16"/>
              </w:rPr>
            </w:pPr>
            <w:r>
              <w:rPr>
                <w:rFonts w:asciiTheme="minorHAnsi" w:eastAsia="Calibri" w:hAnsiTheme="minorHAnsi" w:cstheme="minorHAnsi"/>
                <w:sz w:val="16"/>
                <w:szCs w:val="16"/>
              </w:rPr>
              <w:t xml:space="preserve">Indo-Pacific Blue Marlin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 xml:space="preserve">1kg </w:t>
            </w:r>
            <w:proofErr w:type="gramStart"/>
            <w:r w:rsidRPr="000E0862">
              <w:rPr>
                <w:rFonts w:asciiTheme="minorHAnsi" w:hAnsiTheme="minorHAnsi" w:cstheme="minorHAnsi"/>
                <w:sz w:val="16"/>
                <w:szCs w:val="16"/>
              </w:rPr>
              <w:t>min.]</w:t>
            </w:r>
            <w:r w:rsidR="00397363">
              <w:rPr>
                <w:rFonts w:asciiTheme="minorHAnsi" w:hAnsiTheme="minorHAnsi" w:cstheme="minorHAnsi"/>
                <w:sz w:val="16"/>
                <w:szCs w:val="16"/>
              </w:rPr>
              <w:t>*</w:t>
            </w:r>
            <w:proofErr w:type="gramEnd"/>
          </w:p>
        </w:tc>
        <w:tc>
          <w:tcPr>
            <w:tcW w:w="4485" w:type="dxa"/>
            <w:shd w:val="clear" w:color="auto" w:fill="FDE9D9" w:themeFill="accent6" w:themeFillTint="33"/>
          </w:tcPr>
          <w:p w14:paraId="612931A8" w14:textId="77777777" w:rsidR="00815585" w:rsidRPr="000E0862" w:rsidRDefault="00815585" w:rsidP="009840E5">
            <w:pPr>
              <w:rPr>
                <w:rFonts w:asciiTheme="minorHAnsi" w:hAnsiTheme="minorHAnsi" w:cstheme="minorHAnsi"/>
                <w:i/>
                <w:iCs/>
                <w:sz w:val="16"/>
                <w:szCs w:val="16"/>
              </w:rPr>
            </w:pPr>
            <w:r>
              <w:rPr>
                <w:rFonts w:asciiTheme="minorHAnsi" w:hAnsiTheme="minorHAnsi" w:cstheme="minorHAnsi"/>
                <w:i/>
                <w:iCs/>
                <w:sz w:val="16"/>
                <w:szCs w:val="16"/>
              </w:rPr>
              <w:t xml:space="preserve">Makaira </w:t>
            </w:r>
            <w:proofErr w:type="spellStart"/>
            <w:r>
              <w:rPr>
                <w:rFonts w:asciiTheme="minorHAnsi" w:hAnsiTheme="minorHAnsi" w:cstheme="minorHAnsi"/>
                <w:i/>
                <w:iCs/>
                <w:sz w:val="16"/>
                <w:szCs w:val="16"/>
              </w:rPr>
              <w:t>mazara</w:t>
            </w:r>
            <w:proofErr w:type="spellEnd"/>
          </w:p>
        </w:tc>
      </w:tr>
      <w:tr w:rsidR="00815585" w:rsidRPr="000E0862" w14:paraId="649AF9CB" w14:textId="77777777" w:rsidTr="00695151">
        <w:trPr>
          <w:jc w:val="center"/>
        </w:trPr>
        <w:tc>
          <w:tcPr>
            <w:tcW w:w="4531" w:type="dxa"/>
            <w:shd w:val="clear" w:color="auto" w:fill="FDE9D9" w:themeFill="accent6" w:themeFillTint="33"/>
          </w:tcPr>
          <w:p w14:paraId="5E8F21DF" w14:textId="0B2F24B2" w:rsidR="00815585" w:rsidRPr="000E0862" w:rsidRDefault="00815585" w:rsidP="009840E5">
            <w:pPr>
              <w:rPr>
                <w:rFonts w:asciiTheme="minorHAnsi" w:eastAsia="Calibri" w:hAnsiTheme="minorHAnsi" w:cstheme="minorHAnsi"/>
                <w:sz w:val="16"/>
                <w:szCs w:val="16"/>
              </w:rPr>
            </w:pPr>
            <w:r>
              <w:rPr>
                <w:rFonts w:asciiTheme="minorHAnsi" w:eastAsia="Calibri" w:hAnsiTheme="minorHAnsi" w:cstheme="minorHAnsi"/>
                <w:sz w:val="16"/>
                <w:szCs w:val="16"/>
              </w:rPr>
              <w:t xml:space="preserve">Striped Marlin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 xml:space="preserve">1kg </w:t>
            </w:r>
            <w:proofErr w:type="gramStart"/>
            <w:r w:rsidRPr="000E0862">
              <w:rPr>
                <w:rFonts w:asciiTheme="minorHAnsi" w:hAnsiTheme="minorHAnsi" w:cstheme="minorHAnsi"/>
                <w:sz w:val="16"/>
                <w:szCs w:val="16"/>
              </w:rPr>
              <w:t>min.]</w:t>
            </w:r>
            <w:r w:rsidR="00397363">
              <w:rPr>
                <w:rFonts w:asciiTheme="minorHAnsi" w:hAnsiTheme="minorHAnsi" w:cstheme="minorHAnsi"/>
                <w:sz w:val="16"/>
                <w:szCs w:val="16"/>
              </w:rPr>
              <w:t>*</w:t>
            </w:r>
            <w:proofErr w:type="gramEnd"/>
          </w:p>
        </w:tc>
        <w:tc>
          <w:tcPr>
            <w:tcW w:w="4485" w:type="dxa"/>
            <w:shd w:val="clear" w:color="auto" w:fill="FDE9D9" w:themeFill="accent6" w:themeFillTint="33"/>
          </w:tcPr>
          <w:p w14:paraId="3413546F" w14:textId="77777777" w:rsidR="00815585" w:rsidRPr="000E0862" w:rsidRDefault="00815585" w:rsidP="009840E5">
            <w:pPr>
              <w:rPr>
                <w:rFonts w:asciiTheme="minorHAnsi" w:hAnsiTheme="minorHAnsi" w:cstheme="minorHAnsi"/>
                <w:i/>
                <w:iCs/>
                <w:sz w:val="16"/>
                <w:szCs w:val="16"/>
              </w:rPr>
            </w:pPr>
            <w:proofErr w:type="spellStart"/>
            <w:r>
              <w:rPr>
                <w:rFonts w:asciiTheme="minorHAnsi" w:hAnsiTheme="minorHAnsi" w:cstheme="minorHAnsi"/>
                <w:i/>
                <w:iCs/>
                <w:sz w:val="16"/>
                <w:szCs w:val="16"/>
              </w:rPr>
              <w:t>Kajikia</w:t>
            </w:r>
            <w:proofErr w:type="spellEnd"/>
            <w:r>
              <w:rPr>
                <w:rFonts w:asciiTheme="minorHAnsi" w:hAnsiTheme="minorHAnsi" w:cstheme="minorHAnsi"/>
                <w:i/>
                <w:iCs/>
                <w:sz w:val="16"/>
                <w:szCs w:val="16"/>
              </w:rPr>
              <w:t xml:space="preserve"> audax</w:t>
            </w:r>
          </w:p>
        </w:tc>
      </w:tr>
      <w:tr w:rsidR="00815585" w:rsidRPr="000E0862" w14:paraId="679C6B2F" w14:textId="77777777" w:rsidTr="00695151">
        <w:trPr>
          <w:jc w:val="center"/>
        </w:trPr>
        <w:tc>
          <w:tcPr>
            <w:tcW w:w="4531" w:type="dxa"/>
            <w:shd w:val="clear" w:color="auto" w:fill="FDE9D9" w:themeFill="accent6" w:themeFillTint="33"/>
          </w:tcPr>
          <w:p w14:paraId="286DC7ED" w14:textId="2A9F8693" w:rsidR="00815585" w:rsidRPr="000E0862" w:rsidRDefault="00815585" w:rsidP="009840E5">
            <w:pPr>
              <w:rPr>
                <w:rFonts w:asciiTheme="minorHAnsi" w:eastAsia="Calibri" w:hAnsiTheme="minorHAnsi" w:cstheme="minorHAnsi"/>
                <w:sz w:val="16"/>
                <w:szCs w:val="16"/>
              </w:rPr>
            </w:pPr>
            <w:r>
              <w:rPr>
                <w:rFonts w:asciiTheme="minorHAnsi" w:eastAsia="Calibri" w:hAnsiTheme="minorHAnsi" w:cstheme="minorHAnsi"/>
                <w:sz w:val="16"/>
                <w:szCs w:val="16"/>
              </w:rPr>
              <w:t xml:space="preserve">Indo-Pacific Sailfish </w:t>
            </w:r>
            <w:r w:rsidRPr="000E0862">
              <w:rPr>
                <w:rFonts w:asciiTheme="minorHAnsi" w:eastAsia="Calibri" w:hAnsiTheme="minorHAnsi" w:cstheme="minorHAnsi"/>
                <w:color w:val="252525"/>
                <w:sz w:val="16"/>
                <w:szCs w:val="16"/>
              </w:rPr>
              <w:t>[</w:t>
            </w:r>
            <w:r w:rsidRPr="000E0862">
              <w:rPr>
                <w:rFonts w:asciiTheme="minorHAnsi" w:hAnsiTheme="minorHAnsi" w:cstheme="minorHAnsi"/>
                <w:sz w:val="16"/>
                <w:szCs w:val="16"/>
              </w:rPr>
              <w:t xml:space="preserve">1kg </w:t>
            </w:r>
            <w:proofErr w:type="gramStart"/>
            <w:r w:rsidRPr="000E0862">
              <w:rPr>
                <w:rFonts w:asciiTheme="minorHAnsi" w:hAnsiTheme="minorHAnsi" w:cstheme="minorHAnsi"/>
                <w:sz w:val="16"/>
                <w:szCs w:val="16"/>
              </w:rPr>
              <w:t>min.]</w:t>
            </w:r>
            <w:r w:rsidR="00397363">
              <w:rPr>
                <w:rFonts w:asciiTheme="minorHAnsi" w:hAnsiTheme="minorHAnsi" w:cstheme="minorHAnsi"/>
                <w:sz w:val="16"/>
                <w:szCs w:val="16"/>
              </w:rPr>
              <w:t>*</w:t>
            </w:r>
            <w:proofErr w:type="gramEnd"/>
          </w:p>
        </w:tc>
        <w:tc>
          <w:tcPr>
            <w:tcW w:w="4485" w:type="dxa"/>
            <w:shd w:val="clear" w:color="auto" w:fill="FDE9D9" w:themeFill="accent6" w:themeFillTint="33"/>
          </w:tcPr>
          <w:p w14:paraId="169B8726" w14:textId="77777777" w:rsidR="00815585" w:rsidRPr="000E0862" w:rsidRDefault="00815585" w:rsidP="009840E5">
            <w:pPr>
              <w:rPr>
                <w:rFonts w:asciiTheme="minorHAnsi" w:hAnsiTheme="minorHAnsi" w:cstheme="minorHAnsi"/>
                <w:i/>
                <w:iCs/>
                <w:sz w:val="16"/>
                <w:szCs w:val="16"/>
              </w:rPr>
            </w:pPr>
            <w:proofErr w:type="spellStart"/>
            <w:r>
              <w:rPr>
                <w:rFonts w:asciiTheme="minorHAnsi" w:hAnsiTheme="minorHAnsi" w:cstheme="minorHAnsi"/>
                <w:i/>
                <w:iCs/>
                <w:sz w:val="16"/>
                <w:szCs w:val="16"/>
              </w:rPr>
              <w:t>Istiophorus</w:t>
            </w:r>
            <w:proofErr w:type="spellEnd"/>
            <w:r>
              <w:rPr>
                <w:rFonts w:asciiTheme="minorHAnsi" w:hAnsiTheme="minorHAnsi" w:cstheme="minorHAnsi"/>
                <w:i/>
                <w:iCs/>
                <w:sz w:val="16"/>
                <w:szCs w:val="16"/>
              </w:rPr>
              <w:t xml:space="preserve"> </w:t>
            </w:r>
            <w:proofErr w:type="spellStart"/>
            <w:r>
              <w:rPr>
                <w:rFonts w:asciiTheme="minorHAnsi" w:hAnsiTheme="minorHAnsi" w:cstheme="minorHAnsi"/>
                <w:i/>
                <w:iCs/>
                <w:sz w:val="16"/>
                <w:szCs w:val="16"/>
              </w:rPr>
              <w:t>platypterus</w:t>
            </w:r>
            <w:proofErr w:type="spellEnd"/>
          </w:p>
        </w:tc>
      </w:tr>
      <w:tr w:rsidR="00815585" w:rsidRPr="000E0862" w14:paraId="1F065F4C" w14:textId="77777777" w:rsidTr="00695151">
        <w:trPr>
          <w:jc w:val="center"/>
        </w:trPr>
        <w:tc>
          <w:tcPr>
            <w:tcW w:w="9016" w:type="dxa"/>
            <w:gridSpan w:val="2"/>
            <w:shd w:val="clear" w:color="auto" w:fill="DDD9C3" w:themeFill="background2" w:themeFillShade="E6"/>
          </w:tcPr>
          <w:p w14:paraId="1191BCD8" w14:textId="1AD744DA" w:rsidR="00815585" w:rsidRPr="000E0862" w:rsidRDefault="00815585" w:rsidP="00815585">
            <w:pPr>
              <w:rPr>
                <w:rFonts w:asciiTheme="minorHAnsi" w:hAnsiTheme="minorHAnsi" w:cstheme="minorHAnsi"/>
                <w:i/>
                <w:iCs/>
                <w:sz w:val="16"/>
                <w:szCs w:val="16"/>
              </w:rPr>
            </w:pPr>
            <w:r w:rsidRPr="000E0862">
              <w:rPr>
                <w:rFonts w:asciiTheme="minorHAnsi" w:eastAsia="Calibri" w:hAnsiTheme="minorHAnsi" w:cstheme="minorHAnsi"/>
                <w:b/>
                <w:sz w:val="16"/>
                <w:szCs w:val="16"/>
                <w:u w:val="single" w:color="000000"/>
              </w:rPr>
              <w:t>I</w:t>
            </w:r>
            <w:r w:rsidRPr="000E0862">
              <w:rPr>
                <w:rFonts w:asciiTheme="minorHAnsi" w:eastAsia="Calibri" w:hAnsiTheme="minorHAnsi" w:cstheme="minorHAnsi"/>
                <w:b/>
                <w:spacing w:val="-1"/>
                <w:sz w:val="16"/>
                <w:szCs w:val="16"/>
                <w:u w:val="single" w:color="000000"/>
              </w:rPr>
              <w:t>N</w:t>
            </w:r>
            <w:r w:rsidRPr="000E0862">
              <w:rPr>
                <w:rFonts w:asciiTheme="minorHAnsi" w:eastAsia="Calibri" w:hAnsiTheme="minorHAnsi" w:cstheme="minorHAnsi"/>
                <w:b/>
                <w:spacing w:val="1"/>
                <w:sz w:val="16"/>
                <w:szCs w:val="16"/>
                <w:u w:val="single" w:color="000000"/>
              </w:rPr>
              <w:t>EL</w:t>
            </w:r>
            <w:r w:rsidRPr="000E0862">
              <w:rPr>
                <w:rFonts w:asciiTheme="minorHAnsi" w:eastAsia="Calibri" w:hAnsiTheme="minorHAnsi" w:cstheme="minorHAnsi"/>
                <w:b/>
                <w:sz w:val="16"/>
                <w:szCs w:val="16"/>
                <w:u w:val="single" w:color="000000"/>
              </w:rPr>
              <w:t>IGIB</w:t>
            </w:r>
            <w:r w:rsidRPr="000E0862">
              <w:rPr>
                <w:rFonts w:asciiTheme="minorHAnsi" w:eastAsia="Calibri" w:hAnsiTheme="minorHAnsi" w:cstheme="minorHAnsi"/>
                <w:b/>
                <w:spacing w:val="1"/>
                <w:sz w:val="16"/>
                <w:szCs w:val="16"/>
                <w:u w:val="single" w:color="000000"/>
              </w:rPr>
              <w:t>L</w:t>
            </w:r>
            <w:r w:rsidRPr="000E0862">
              <w:rPr>
                <w:rFonts w:asciiTheme="minorHAnsi" w:eastAsia="Calibri" w:hAnsiTheme="minorHAnsi" w:cstheme="minorHAnsi"/>
                <w:b/>
                <w:sz w:val="16"/>
                <w:szCs w:val="16"/>
                <w:u w:val="single" w:color="000000"/>
              </w:rPr>
              <w:t>E</w:t>
            </w:r>
            <w:r w:rsidRPr="000E0862">
              <w:rPr>
                <w:rFonts w:asciiTheme="minorHAnsi" w:eastAsia="Calibri" w:hAnsiTheme="minorHAnsi" w:cstheme="minorHAnsi"/>
                <w:b/>
                <w:spacing w:val="1"/>
                <w:sz w:val="16"/>
                <w:szCs w:val="16"/>
                <w:u w:val="single" w:color="000000"/>
              </w:rPr>
              <w:t xml:space="preserve"> </w:t>
            </w:r>
            <w:r w:rsidRPr="000E0862">
              <w:rPr>
                <w:rFonts w:asciiTheme="minorHAnsi" w:eastAsia="Calibri" w:hAnsiTheme="minorHAnsi" w:cstheme="minorHAnsi"/>
                <w:b/>
                <w:spacing w:val="-1"/>
                <w:sz w:val="16"/>
                <w:szCs w:val="16"/>
                <w:u w:val="single" w:color="000000"/>
              </w:rPr>
              <w:t>S</w:t>
            </w:r>
            <w:r w:rsidRPr="000E0862">
              <w:rPr>
                <w:rFonts w:asciiTheme="minorHAnsi" w:eastAsia="Calibri" w:hAnsiTheme="minorHAnsi" w:cstheme="minorHAnsi"/>
                <w:b/>
                <w:sz w:val="16"/>
                <w:szCs w:val="16"/>
                <w:u w:val="single" w:color="000000"/>
              </w:rPr>
              <w:t>P</w:t>
            </w:r>
            <w:r w:rsidRPr="000E0862">
              <w:rPr>
                <w:rFonts w:asciiTheme="minorHAnsi" w:eastAsia="Calibri" w:hAnsiTheme="minorHAnsi" w:cstheme="minorHAnsi"/>
                <w:b/>
                <w:spacing w:val="-1"/>
                <w:sz w:val="16"/>
                <w:szCs w:val="16"/>
                <w:u w:val="single" w:color="000000"/>
              </w:rPr>
              <w:t>E</w:t>
            </w:r>
            <w:r w:rsidRPr="000E0862">
              <w:rPr>
                <w:rFonts w:asciiTheme="minorHAnsi" w:eastAsia="Calibri" w:hAnsiTheme="minorHAnsi" w:cstheme="minorHAnsi"/>
                <w:b/>
                <w:sz w:val="16"/>
                <w:szCs w:val="16"/>
                <w:u w:val="single" w:color="000000"/>
              </w:rPr>
              <w:t>CI</w:t>
            </w:r>
            <w:r w:rsidRPr="000E0862">
              <w:rPr>
                <w:rFonts w:asciiTheme="minorHAnsi" w:eastAsia="Calibri" w:hAnsiTheme="minorHAnsi" w:cstheme="minorHAnsi"/>
                <w:b/>
                <w:spacing w:val="1"/>
                <w:sz w:val="16"/>
                <w:szCs w:val="16"/>
                <w:u w:val="single" w:color="000000"/>
              </w:rPr>
              <w:t>E</w:t>
            </w:r>
            <w:r w:rsidRPr="000E0862">
              <w:rPr>
                <w:rFonts w:asciiTheme="minorHAnsi" w:eastAsia="Calibri" w:hAnsiTheme="minorHAnsi" w:cstheme="minorHAnsi"/>
                <w:b/>
                <w:sz w:val="16"/>
                <w:szCs w:val="16"/>
                <w:u w:val="single" w:color="000000"/>
              </w:rPr>
              <w:t>S INCLUDE:</w:t>
            </w:r>
            <w:r>
              <w:rPr>
                <w:rFonts w:asciiTheme="minorHAnsi" w:eastAsia="Calibri" w:hAnsiTheme="minorHAnsi" w:cstheme="minorHAnsi"/>
                <w:b/>
                <w:sz w:val="16"/>
                <w:szCs w:val="16"/>
                <w:u w:val="single" w:color="000000"/>
              </w:rPr>
              <w:t xml:space="preserve"> </w:t>
            </w:r>
            <w:r w:rsidRPr="000E0862">
              <w:rPr>
                <w:rFonts w:asciiTheme="minorHAnsi" w:eastAsia="Calibri" w:hAnsiTheme="minorHAnsi" w:cstheme="minorHAnsi"/>
                <w:i/>
                <w:iCs/>
                <w:color w:val="252525"/>
                <w:sz w:val="16"/>
                <w:szCs w:val="16"/>
              </w:rPr>
              <w:t>All</w:t>
            </w:r>
            <w:r w:rsidRPr="000E0862">
              <w:rPr>
                <w:rFonts w:asciiTheme="minorHAnsi" w:eastAsia="Calibri" w:hAnsiTheme="minorHAnsi" w:cstheme="minorHAnsi"/>
                <w:i/>
                <w:iCs/>
                <w:color w:val="252525"/>
                <w:spacing w:val="2"/>
                <w:sz w:val="16"/>
                <w:szCs w:val="16"/>
              </w:rPr>
              <w:t xml:space="preserve"> </w:t>
            </w:r>
            <w:r w:rsidRPr="000E0862">
              <w:rPr>
                <w:rFonts w:asciiTheme="minorHAnsi" w:eastAsia="Calibri" w:hAnsiTheme="minorHAnsi" w:cstheme="minorHAnsi"/>
                <w:i/>
                <w:iCs/>
                <w:color w:val="252525"/>
                <w:spacing w:val="1"/>
                <w:sz w:val="16"/>
                <w:szCs w:val="16"/>
              </w:rPr>
              <w:t>p</w:t>
            </w:r>
            <w:r w:rsidRPr="000E0862">
              <w:rPr>
                <w:rFonts w:asciiTheme="minorHAnsi" w:eastAsia="Calibri" w:hAnsiTheme="minorHAnsi" w:cstheme="minorHAnsi"/>
                <w:i/>
                <w:iCs/>
                <w:color w:val="252525"/>
                <w:sz w:val="16"/>
                <w:szCs w:val="16"/>
              </w:rPr>
              <w:t>r</w:t>
            </w:r>
            <w:r w:rsidRPr="000E0862">
              <w:rPr>
                <w:rFonts w:asciiTheme="minorHAnsi" w:eastAsia="Calibri" w:hAnsiTheme="minorHAnsi" w:cstheme="minorHAnsi"/>
                <w:i/>
                <w:iCs/>
                <w:color w:val="252525"/>
                <w:spacing w:val="-1"/>
                <w:sz w:val="16"/>
                <w:szCs w:val="16"/>
              </w:rPr>
              <w:t>o</w:t>
            </w:r>
            <w:r w:rsidRPr="000E0862">
              <w:rPr>
                <w:rFonts w:asciiTheme="minorHAnsi" w:eastAsia="Calibri" w:hAnsiTheme="minorHAnsi" w:cstheme="minorHAnsi"/>
                <w:i/>
                <w:iCs/>
                <w:color w:val="252525"/>
                <w:spacing w:val="1"/>
                <w:sz w:val="16"/>
                <w:szCs w:val="16"/>
              </w:rPr>
              <w:t>t</w:t>
            </w:r>
            <w:r w:rsidRPr="000E0862">
              <w:rPr>
                <w:rFonts w:asciiTheme="minorHAnsi" w:eastAsia="Calibri" w:hAnsiTheme="minorHAnsi" w:cstheme="minorHAnsi"/>
                <w:i/>
                <w:iCs/>
                <w:color w:val="252525"/>
                <w:sz w:val="16"/>
                <w:szCs w:val="16"/>
              </w:rPr>
              <w:t>ec</w:t>
            </w:r>
            <w:r w:rsidRPr="000E0862">
              <w:rPr>
                <w:rFonts w:asciiTheme="minorHAnsi" w:eastAsia="Calibri" w:hAnsiTheme="minorHAnsi" w:cstheme="minorHAnsi"/>
                <w:i/>
                <w:iCs/>
                <w:color w:val="252525"/>
                <w:spacing w:val="-1"/>
                <w:sz w:val="16"/>
                <w:szCs w:val="16"/>
              </w:rPr>
              <w:t>t</w:t>
            </w:r>
            <w:r w:rsidRPr="000E0862">
              <w:rPr>
                <w:rFonts w:asciiTheme="minorHAnsi" w:eastAsia="Calibri" w:hAnsiTheme="minorHAnsi" w:cstheme="minorHAnsi"/>
                <w:i/>
                <w:iCs/>
                <w:color w:val="252525"/>
                <w:sz w:val="16"/>
                <w:szCs w:val="16"/>
              </w:rPr>
              <w:t>ed</w:t>
            </w:r>
            <w:r w:rsidRPr="000E0862">
              <w:rPr>
                <w:rFonts w:asciiTheme="minorHAnsi" w:eastAsia="Calibri" w:hAnsiTheme="minorHAnsi" w:cstheme="minorHAnsi"/>
                <w:i/>
                <w:iCs/>
                <w:color w:val="252525"/>
                <w:spacing w:val="1"/>
                <w:sz w:val="16"/>
                <w:szCs w:val="16"/>
              </w:rPr>
              <w:t xml:space="preserve"> </w:t>
            </w:r>
            <w:r w:rsidRPr="000E0862">
              <w:rPr>
                <w:rFonts w:asciiTheme="minorHAnsi" w:eastAsia="Calibri" w:hAnsiTheme="minorHAnsi" w:cstheme="minorHAnsi"/>
                <w:i/>
                <w:iCs/>
                <w:color w:val="252525"/>
                <w:sz w:val="16"/>
                <w:szCs w:val="16"/>
              </w:rPr>
              <w:t>&amp; unlis</w:t>
            </w:r>
            <w:r w:rsidRPr="000E0862">
              <w:rPr>
                <w:rFonts w:asciiTheme="minorHAnsi" w:eastAsia="Calibri" w:hAnsiTheme="minorHAnsi" w:cstheme="minorHAnsi"/>
                <w:i/>
                <w:iCs/>
                <w:color w:val="252525"/>
                <w:spacing w:val="1"/>
                <w:sz w:val="16"/>
                <w:szCs w:val="16"/>
              </w:rPr>
              <w:t>t</w:t>
            </w:r>
            <w:r w:rsidRPr="000E0862">
              <w:rPr>
                <w:rFonts w:asciiTheme="minorHAnsi" w:eastAsia="Calibri" w:hAnsiTheme="minorHAnsi" w:cstheme="minorHAnsi"/>
                <w:i/>
                <w:iCs/>
                <w:color w:val="252525"/>
                <w:spacing w:val="-2"/>
                <w:sz w:val="16"/>
                <w:szCs w:val="16"/>
              </w:rPr>
              <w:t>e</w:t>
            </w:r>
            <w:r w:rsidRPr="000E0862">
              <w:rPr>
                <w:rFonts w:asciiTheme="minorHAnsi" w:eastAsia="Calibri" w:hAnsiTheme="minorHAnsi" w:cstheme="minorHAnsi"/>
                <w:i/>
                <w:iCs/>
                <w:color w:val="252525"/>
                <w:sz w:val="16"/>
                <w:szCs w:val="16"/>
              </w:rPr>
              <w:t>d</w:t>
            </w:r>
            <w:r w:rsidRPr="000E0862">
              <w:rPr>
                <w:rFonts w:asciiTheme="minorHAnsi" w:eastAsia="Calibri" w:hAnsiTheme="minorHAnsi" w:cstheme="minorHAnsi"/>
                <w:i/>
                <w:iCs/>
                <w:color w:val="252525"/>
                <w:spacing w:val="-1"/>
                <w:sz w:val="16"/>
                <w:szCs w:val="16"/>
              </w:rPr>
              <w:t xml:space="preserve"> </w:t>
            </w:r>
            <w:r w:rsidRPr="000E0862">
              <w:rPr>
                <w:rFonts w:asciiTheme="minorHAnsi" w:eastAsia="Calibri" w:hAnsiTheme="minorHAnsi" w:cstheme="minorHAnsi"/>
                <w:i/>
                <w:iCs/>
                <w:color w:val="252525"/>
                <w:sz w:val="16"/>
                <w:szCs w:val="16"/>
              </w:rPr>
              <w:t>s</w:t>
            </w:r>
            <w:r w:rsidRPr="000E0862">
              <w:rPr>
                <w:rFonts w:asciiTheme="minorHAnsi" w:eastAsia="Calibri" w:hAnsiTheme="minorHAnsi" w:cstheme="minorHAnsi"/>
                <w:i/>
                <w:iCs/>
                <w:color w:val="252525"/>
                <w:spacing w:val="1"/>
                <w:sz w:val="16"/>
                <w:szCs w:val="16"/>
              </w:rPr>
              <w:t>p</w:t>
            </w:r>
            <w:r w:rsidRPr="000E0862">
              <w:rPr>
                <w:rFonts w:asciiTheme="minorHAnsi" w:eastAsia="Calibri" w:hAnsiTheme="minorHAnsi" w:cstheme="minorHAnsi"/>
                <w:i/>
                <w:iCs/>
                <w:color w:val="252525"/>
                <w:sz w:val="16"/>
                <w:szCs w:val="16"/>
              </w:rPr>
              <w:t xml:space="preserve">ecies, including but not limited </w:t>
            </w:r>
            <w:proofErr w:type="gramStart"/>
            <w:r w:rsidRPr="000E0862">
              <w:rPr>
                <w:rFonts w:asciiTheme="minorHAnsi" w:eastAsia="Calibri" w:hAnsiTheme="minorHAnsi" w:cstheme="minorHAnsi"/>
                <w:i/>
                <w:iCs/>
                <w:color w:val="252525"/>
                <w:sz w:val="16"/>
                <w:szCs w:val="16"/>
              </w:rPr>
              <w:t>to:</w:t>
            </w:r>
            <w:proofErr w:type="gramEnd"/>
            <w:r w:rsidRPr="000E0862">
              <w:rPr>
                <w:rFonts w:asciiTheme="minorHAnsi" w:eastAsia="Calibri" w:hAnsiTheme="minorHAnsi" w:cstheme="minorHAnsi"/>
                <w:i/>
                <w:iCs/>
                <w:color w:val="252525"/>
                <w:sz w:val="16"/>
                <w:szCs w:val="16"/>
              </w:rPr>
              <w:t xml:space="preserve"> </w:t>
            </w:r>
            <w:r w:rsidRPr="000E0862">
              <w:rPr>
                <w:rFonts w:asciiTheme="minorHAnsi" w:eastAsia="Arial" w:hAnsiTheme="minorHAnsi" w:cstheme="minorHAnsi"/>
                <w:i/>
                <w:iCs/>
                <w:sz w:val="16"/>
                <w:szCs w:val="16"/>
              </w:rPr>
              <w:t xml:space="preserve">sharks, rays and crustaceans; all </w:t>
            </w:r>
            <w:proofErr w:type="spellStart"/>
            <w:r w:rsidRPr="000E0862">
              <w:rPr>
                <w:rFonts w:asciiTheme="minorHAnsi" w:eastAsia="Arial" w:hAnsiTheme="minorHAnsi" w:cstheme="minorHAnsi"/>
                <w:i/>
                <w:iCs/>
                <w:sz w:val="16"/>
                <w:szCs w:val="16"/>
              </w:rPr>
              <w:t>molluscs</w:t>
            </w:r>
            <w:proofErr w:type="spellEnd"/>
            <w:r w:rsidRPr="000E0862">
              <w:rPr>
                <w:rFonts w:asciiTheme="minorHAnsi" w:eastAsia="Arial" w:hAnsiTheme="minorHAnsi" w:cstheme="minorHAnsi"/>
                <w:i/>
                <w:iCs/>
                <w:sz w:val="16"/>
                <w:szCs w:val="16"/>
              </w:rPr>
              <w:t xml:space="preserve"> and shellfish; squids, octopus, cuttlefish; pipefish, </w:t>
            </w:r>
            <w:proofErr w:type="spellStart"/>
            <w:r w:rsidRPr="000E0862">
              <w:rPr>
                <w:rFonts w:asciiTheme="minorHAnsi" w:eastAsia="Arial" w:hAnsiTheme="minorHAnsi" w:cstheme="minorHAnsi"/>
                <w:i/>
                <w:iCs/>
                <w:sz w:val="16"/>
                <w:szCs w:val="16"/>
              </w:rPr>
              <w:t>flutefish</w:t>
            </w:r>
            <w:proofErr w:type="spellEnd"/>
            <w:r w:rsidRPr="000E0862">
              <w:rPr>
                <w:rFonts w:asciiTheme="minorHAnsi" w:eastAsia="Arial" w:hAnsiTheme="minorHAnsi" w:cstheme="minorHAnsi"/>
                <w:i/>
                <w:iCs/>
                <w:sz w:val="16"/>
                <w:szCs w:val="16"/>
              </w:rPr>
              <w:t xml:space="preserve"> and trumpetfish; marine mammals; all toad fishes; protected species; catfish and frogfish; and any other fish ineligible under “B Section Rules” as follows:</w:t>
            </w:r>
          </w:p>
        </w:tc>
      </w:tr>
      <w:tr w:rsidR="00815585" w:rsidRPr="000E0862" w14:paraId="6C85C4F9" w14:textId="77777777" w:rsidTr="00695151">
        <w:trPr>
          <w:jc w:val="center"/>
        </w:trPr>
        <w:tc>
          <w:tcPr>
            <w:tcW w:w="4531" w:type="dxa"/>
            <w:shd w:val="clear" w:color="auto" w:fill="FFC000"/>
          </w:tcPr>
          <w:p w14:paraId="52829C42" w14:textId="77777777" w:rsidR="00815585" w:rsidRPr="000E0862" w:rsidRDefault="00815585" w:rsidP="009840E5">
            <w:pPr>
              <w:rPr>
                <w:rFonts w:asciiTheme="minorHAnsi" w:eastAsia="Calibri" w:hAnsiTheme="minorHAnsi" w:cstheme="minorHAnsi"/>
                <w:b/>
                <w:bCs/>
                <w:color w:val="252525"/>
                <w:sz w:val="16"/>
                <w:szCs w:val="16"/>
              </w:rPr>
            </w:pPr>
            <w:r w:rsidRPr="000E0862">
              <w:rPr>
                <w:rFonts w:asciiTheme="minorHAnsi" w:eastAsia="Calibri" w:hAnsiTheme="minorHAnsi" w:cstheme="minorHAnsi"/>
                <w:b/>
                <w:bCs/>
                <w:spacing w:val="-1"/>
                <w:sz w:val="16"/>
                <w:szCs w:val="16"/>
              </w:rPr>
              <w:t>A</w:t>
            </w:r>
            <w:r w:rsidRPr="000E0862">
              <w:rPr>
                <w:rFonts w:asciiTheme="minorHAnsi" w:eastAsia="Calibri" w:hAnsiTheme="minorHAnsi" w:cstheme="minorHAnsi"/>
                <w:b/>
                <w:bCs/>
                <w:spacing w:val="1"/>
                <w:sz w:val="16"/>
                <w:szCs w:val="16"/>
              </w:rPr>
              <w:t>L</w:t>
            </w:r>
            <w:r w:rsidRPr="000E0862">
              <w:rPr>
                <w:rFonts w:asciiTheme="minorHAnsi" w:eastAsia="Calibri" w:hAnsiTheme="minorHAnsi" w:cstheme="minorHAnsi"/>
                <w:b/>
                <w:bCs/>
                <w:sz w:val="16"/>
                <w:szCs w:val="16"/>
              </w:rPr>
              <w:t>L</w:t>
            </w:r>
            <w:r w:rsidRPr="000E0862">
              <w:rPr>
                <w:rFonts w:asciiTheme="minorHAnsi" w:eastAsia="Calibri" w:hAnsiTheme="minorHAnsi" w:cstheme="minorHAnsi"/>
                <w:b/>
                <w:bCs/>
                <w:spacing w:val="1"/>
                <w:sz w:val="16"/>
                <w:szCs w:val="16"/>
              </w:rPr>
              <w:t xml:space="preserve"> PR</w:t>
            </w:r>
            <w:r w:rsidRPr="000E0862">
              <w:rPr>
                <w:rFonts w:asciiTheme="minorHAnsi" w:eastAsia="Calibri" w:hAnsiTheme="minorHAnsi" w:cstheme="minorHAnsi"/>
                <w:b/>
                <w:bCs/>
                <w:spacing w:val="-2"/>
                <w:sz w:val="16"/>
                <w:szCs w:val="16"/>
              </w:rPr>
              <w:t>O</w:t>
            </w:r>
            <w:r w:rsidRPr="000E0862">
              <w:rPr>
                <w:rFonts w:asciiTheme="minorHAnsi" w:eastAsia="Calibri" w:hAnsiTheme="minorHAnsi" w:cstheme="minorHAnsi"/>
                <w:b/>
                <w:bCs/>
                <w:spacing w:val="1"/>
                <w:sz w:val="16"/>
                <w:szCs w:val="16"/>
              </w:rPr>
              <w:t>TE</w:t>
            </w:r>
            <w:r w:rsidRPr="000E0862">
              <w:rPr>
                <w:rFonts w:asciiTheme="minorHAnsi" w:eastAsia="Calibri" w:hAnsiTheme="minorHAnsi" w:cstheme="minorHAnsi"/>
                <w:b/>
                <w:bCs/>
                <w:spacing w:val="-2"/>
                <w:sz w:val="16"/>
                <w:szCs w:val="16"/>
              </w:rPr>
              <w:t>C</w:t>
            </w:r>
            <w:r w:rsidRPr="000E0862">
              <w:rPr>
                <w:rFonts w:asciiTheme="minorHAnsi" w:eastAsia="Calibri" w:hAnsiTheme="minorHAnsi" w:cstheme="minorHAnsi"/>
                <w:b/>
                <w:bCs/>
                <w:spacing w:val="1"/>
                <w:sz w:val="16"/>
                <w:szCs w:val="16"/>
              </w:rPr>
              <w:t>TE</w:t>
            </w:r>
            <w:r w:rsidRPr="000E0862">
              <w:rPr>
                <w:rFonts w:asciiTheme="minorHAnsi" w:eastAsia="Calibri" w:hAnsiTheme="minorHAnsi" w:cstheme="minorHAnsi"/>
                <w:b/>
                <w:bCs/>
                <w:sz w:val="16"/>
                <w:szCs w:val="16"/>
              </w:rPr>
              <w:t xml:space="preserve">D </w:t>
            </w:r>
            <w:r w:rsidRPr="000E0862">
              <w:rPr>
                <w:rFonts w:asciiTheme="minorHAnsi" w:eastAsia="Calibri" w:hAnsiTheme="minorHAnsi" w:cstheme="minorHAnsi"/>
                <w:b/>
                <w:bCs/>
                <w:spacing w:val="-1"/>
                <w:sz w:val="16"/>
                <w:szCs w:val="16"/>
              </w:rPr>
              <w:t>S</w:t>
            </w:r>
            <w:r w:rsidRPr="000E0862">
              <w:rPr>
                <w:rFonts w:asciiTheme="minorHAnsi" w:eastAsia="Calibri" w:hAnsiTheme="minorHAnsi" w:cstheme="minorHAnsi"/>
                <w:b/>
                <w:bCs/>
                <w:sz w:val="16"/>
                <w:szCs w:val="16"/>
              </w:rPr>
              <w:t>P</w:t>
            </w:r>
            <w:r w:rsidRPr="000E0862">
              <w:rPr>
                <w:rFonts w:asciiTheme="minorHAnsi" w:eastAsia="Calibri" w:hAnsiTheme="minorHAnsi" w:cstheme="minorHAnsi"/>
                <w:b/>
                <w:bCs/>
                <w:spacing w:val="1"/>
                <w:sz w:val="16"/>
                <w:szCs w:val="16"/>
              </w:rPr>
              <w:t>E</w:t>
            </w:r>
            <w:r w:rsidRPr="000E0862">
              <w:rPr>
                <w:rFonts w:asciiTheme="minorHAnsi" w:eastAsia="Calibri" w:hAnsiTheme="minorHAnsi" w:cstheme="minorHAnsi"/>
                <w:b/>
                <w:bCs/>
                <w:sz w:val="16"/>
                <w:szCs w:val="16"/>
              </w:rPr>
              <w:t>C</w:t>
            </w:r>
            <w:r w:rsidRPr="000E0862">
              <w:rPr>
                <w:rFonts w:asciiTheme="minorHAnsi" w:eastAsia="Calibri" w:hAnsiTheme="minorHAnsi" w:cstheme="minorHAnsi"/>
                <w:b/>
                <w:bCs/>
                <w:spacing w:val="-2"/>
                <w:sz w:val="16"/>
                <w:szCs w:val="16"/>
              </w:rPr>
              <w:t>I</w:t>
            </w:r>
            <w:r w:rsidRPr="000E0862">
              <w:rPr>
                <w:rFonts w:asciiTheme="minorHAnsi" w:eastAsia="Calibri" w:hAnsiTheme="minorHAnsi" w:cstheme="minorHAnsi"/>
                <w:b/>
                <w:bCs/>
                <w:spacing w:val="1"/>
                <w:sz w:val="16"/>
                <w:szCs w:val="16"/>
              </w:rPr>
              <w:t>E</w:t>
            </w:r>
            <w:r w:rsidRPr="000E0862">
              <w:rPr>
                <w:rFonts w:asciiTheme="minorHAnsi" w:eastAsia="Calibri" w:hAnsiTheme="minorHAnsi" w:cstheme="minorHAnsi"/>
                <w:b/>
                <w:bCs/>
                <w:sz w:val="16"/>
                <w:szCs w:val="16"/>
              </w:rPr>
              <w:t>S</w:t>
            </w:r>
          </w:p>
        </w:tc>
        <w:tc>
          <w:tcPr>
            <w:tcW w:w="4485" w:type="dxa"/>
            <w:shd w:val="clear" w:color="auto" w:fill="FFC000"/>
          </w:tcPr>
          <w:p w14:paraId="77B16BE9" w14:textId="77777777" w:rsidR="00815585" w:rsidRPr="000E0862" w:rsidRDefault="00815585" w:rsidP="009840E5">
            <w:pPr>
              <w:rPr>
                <w:rFonts w:asciiTheme="minorHAnsi" w:hAnsiTheme="minorHAnsi" w:cstheme="minorHAnsi"/>
                <w:sz w:val="16"/>
                <w:szCs w:val="16"/>
                <w:u w:val="single"/>
              </w:rPr>
            </w:pPr>
            <w:r w:rsidRPr="000E0862">
              <w:rPr>
                <w:rFonts w:asciiTheme="minorHAnsi" w:eastAsia="Calibri" w:hAnsiTheme="minorHAnsi" w:cstheme="minorHAnsi"/>
                <w:spacing w:val="-1"/>
                <w:sz w:val="16"/>
                <w:szCs w:val="16"/>
              </w:rPr>
              <w:t>G</w:t>
            </w:r>
            <w:r w:rsidRPr="000E0862">
              <w:rPr>
                <w:rFonts w:asciiTheme="minorHAnsi" w:eastAsia="Calibri" w:hAnsiTheme="minorHAnsi" w:cstheme="minorHAnsi"/>
                <w:spacing w:val="1"/>
                <w:sz w:val="16"/>
                <w:szCs w:val="16"/>
              </w:rPr>
              <w:t>OL</w:t>
            </w:r>
            <w:r w:rsidRPr="000E0862">
              <w:rPr>
                <w:rFonts w:asciiTheme="minorHAnsi" w:eastAsia="Calibri" w:hAnsiTheme="minorHAnsi" w:cstheme="minorHAnsi"/>
                <w:sz w:val="16"/>
                <w:szCs w:val="16"/>
              </w:rPr>
              <w:t xml:space="preserve">D </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P</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z w:val="16"/>
                <w:szCs w:val="16"/>
              </w:rPr>
              <w:t>TTED</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C</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z w:val="16"/>
                <w:szCs w:val="16"/>
              </w:rPr>
              <w:t>D</w:t>
            </w:r>
          </w:p>
        </w:tc>
      </w:tr>
      <w:tr w:rsidR="00815585" w:rsidRPr="000E0862" w14:paraId="0A860B50" w14:textId="77777777" w:rsidTr="00695151">
        <w:trPr>
          <w:jc w:val="center"/>
        </w:trPr>
        <w:tc>
          <w:tcPr>
            <w:tcW w:w="4531" w:type="dxa"/>
            <w:shd w:val="clear" w:color="auto" w:fill="FFC000"/>
          </w:tcPr>
          <w:p w14:paraId="62E2840F" w14:textId="77777777" w:rsidR="00815585" w:rsidRPr="000E0862" w:rsidRDefault="00815585" w:rsidP="009840E5">
            <w:pPr>
              <w:rPr>
                <w:rFonts w:asciiTheme="minorHAnsi" w:eastAsia="Calibri" w:hAnsiTheme="minorHAnsi" w:cstheme="minorHAnsi"/>
                <w:b/>
                <w:bCs/>
                <w:spacing w:val="-1"/>
                <w:sz w:val="16"/>
                <w:szCs w:val="16"/>
              </w:rPr>
            </w:pPr>
            <w:r w:rsidRPr="000E0862">
              <w:rPr>
                <w:rFonts w:asciiTheme="minorHAnsi" w:hAnsiTheme="minorHAnsi" w:cstheme="minorHAnsi"/>
                <w:b/>
                <w:bCs/>
                <w:sz w:val="16"/>
                <w:szCs w:val="16"/>
              </w:rPr>
              <w:t>ALL UNLISTED SPECIES</w:t>
            </w:r>
          </w:p>
        </w:tc>
        <w:tc>
          <w:tcPr>
            <w:tcW w:w="4485" w:type="dxa"/>
            <w:shd w:val="clear" w:color="auto" w:fill="FFC000"/>
          </w:tcPr>
          <w:p w14:paraId="26F11A2E" w14:textId="77777777" w:rsidR="00815585" w:rsidRPr="000E0862" w:rsidRDefault="00815585" w:rsidP="009840E5">
            <w:pPr>
              <w:rPr>
                <w:rFonts w:asciiTheme="minorHAnsi" w:hAnsiTheme="minorHAnsi" w:cstheme="minorHAnsi"/>
                <w:sz w:val="16"/>
                <w:szCs w:val="16"/>
                <w:u w:val="single"/>
              </w:rPr>
            </w:pPr>
            <w:r w:rsidRPr="000E0862">
              <w:rPr>
                <w:rFonts w:asciiTheme="minorHAnsi" w:hAnsiTheme="minorHAnsi" w:cstheme="minorHAnsi"/>
                <w:sz w:val="16"/>
                <w:szCs w:val="16"/>
              </w:rPr>
              <w:t>BLACK SPOTTED COD</w:t>
            </w:r>
          </w:p>
        </w:tc>
      </w:tr>
      <w:tr w:rsidR="00815585" w:rsidRPr="000E0862" w14:paraId="19C9A195" w14:textId="77777777" w:rsidTr="00695151">
        <w:trPr>
          <w:jc w:val="center"/>
        </w:trPr>
        <w:tc>
          <w:tcPr>
            <w:tcW w:w="4531" w:type="dxa"/>
            <w:shd w:val="clear" w:color="auto" w:fill="FFC000"/>
          </w:tcPr>
          <w:p w14:paraId="536CC32B"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URGE</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z w:val="16"/>
                <w:szCs w:val="16"/>
              </w:rPr>
              <w:t>S</w:t>
            </w:r>
          </w:p>
        </w:tc>
        <w:tc>
          <w:tcPr>
            <w:tcW w:w="4485" w:type="dxa"/>
            <w:shd w:val="clear" w:color="auto" w:fill="FFC000"/>
          </w:tcPr>
          <w:p w14:paraId="0E8830ED"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pacing w:val="-1"/>
                <w:sz w:val="16"/>
                <w:szCs w:val="16"/>
              </w:rPr>
              <w:t>F</w:t>
            </w:r>
            <w:r w:rsidRPr="000E0862">
              <w:rPr>
                <w:rFonts w:asciiTheme="minorHAnsi" w:eastAsia="Calibri" w:hAnsiTheme="minorHAnsi" w:cstheme="minorHAnsi"/>
                <w:spacing w:val="1"/>
                <w:sz w:val="16"/>
                <w:szCs w:val="16"/>
              </w:rPr>
              <w:t>LO</w:t>
            </w:r>
            <w:r w:rsidRPr="000E0862">
              <w:rPr>
                <w:rFonts w:asciiTheme="minorHAnsi" w:eastAsia="Calibri" w:hAnsiTheme="minorHAnsi" w:cstheme="minorHAnsi"/>
                <w:sz w:val="16"/>
                <w:szCs w:val="16"/>
              </w:rPr>
              <w:t>W</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pacing w:val="-2"/>
                <w:sz w:val="16"/>
                <w:szCs w:val="16"/>
              </w:rPr>
              <w:t>R</w:t>
            </w:r>
            <w:r w:rsidRPr="000E0862">
              <w:rPr>
                <w:rFonts w:asciiTheme="minorHAnsi" w:eastAsia="Calibri" w:hAnsiTheme="minorHAnsi" w:cstheme="minorHAnsi"/>
                <w:sz w:val="16"/>
                <w:szCs w:val="16"/>
              </w:rPr>
              <w:t>Y</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C</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z w:val="16"/>
                <w:szCs w:val="16"/>
              </w:rPr>
              <w:t>D</w:t>
            </w:r>
          </w:p>
        </w:tc>
      </w:tr>
      <w:tr w:rsidR="00815585" w:rsidRPr="000E0862" w14:paraId="5C584940" w14:textId="77777777" w:rsidTr="00695151">
        <w:trPr>
          <w:jc w:val="center"/>
        </w:trPr>
        <w:tc>
          <w:tcPr>
            <w:tcW w:w="4531" w:type="dxa"/>
            <w:shd w:val="clear" w:color="auto" w:fill="FFC000"/>
          </w:tcPr>
          <w:p w14:paraId="67488E6B"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U</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z w:val="16"/>
                <w:szCs w:val="16"/>
              </w:rPr>
              <w:t>IC</w:t>
            </w:r>
            <w:r w:rsidRPr="000E0862">
              <w:rPr>
                <w:rFonts w:asciiTheme="minorHAnsi" w:eastAsia="Calibri" w:hAnsiTheme="minorHAnsi" w:cstheme="minorHAnsi"/>
                <w:spacing w:val="1"/>
                <w:sz w:val="16"/>
                <w:szCs w:val="16"/>
              </w:rPr>
              <w:t>OR</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z w:val="16"/>
                <w:szCs w:val="16"/>
              </w:rPr>
              <w:t>S</w:t>
            </w:r>
          </w:p>
        </w:tc>
        <w:tc>
          <w:tcPr>
            <w:tcW w:w="4485" w:type="dxa"/>
            <w:shd w:val="clear" w:color="auto" w:fill="FFC000"/>
          </w:tcPr>
          <w:p w14:paraId="658C8F09"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z w:val="16"/>
                <w:szCs w:val="16"/>
              </w:rPr>
              <w:t>C</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MOU</w:t>
            </w:r>
            <w:r w:rsidRPr="000E0862">
              <w:rPr>
                <w:rFonts w:asciiTheme="minorHAnsi" w:eastAsia="Calibri" w:hAnsiTheme="minorHAnsi" w:cstheme="minorHAnsi"/>
                <w:spacing w:val="-1"/>
                <w:sz w:val="16"/>
                <w:szCs w:val="16"/>
              </w:rPr>
              <w:t>F</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pacing w:val="-1"/>
                <w:sz w:val="16"/>
                <w:szCs w:val="16"/>
              </w:rPr>
              <w:t>AG</w:t>
            </w:r>
            <w:r w:rsidRPr="000E0862">
              <w:rPr>
                <w:rFonts w:asciiTheme="minorHAnsi" w:eastAsia="Calibri" w:hAnsiTheme="minorHAnsi" w:cstheme="minorHAnsi"/>
                <w:sz w:val="16"/>
                <w:szCs w:val="16"/>
              </w:rPr>
              <w:t>E</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C</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z w:val="16"/>
                <w:szCs w:val="16"/>
              </w:rPr>
              <w:t>D</w:t>
            </w:r>
          </w:p>
        </w:tc>
      </w:tr>
      <w:tr w:rsidR="00815585" w:rsidRPr="000E0862" w14:paraId="458EC93F" w14:textId="77777777" w:rsidTr="00695151">
        <w:trPr>
          <w:jc w:val="center"/>
        </w:trPr>
        <w:tc>
          <w:tcPr>
            <w:tcW w:w="4531" w:type="dxa"/>
            <w:shd w:val="clear" w:color="auto" w:fill="FFC000"/>
          </w:tcPr>
          <w:p w14:paraId="41FEF531"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B</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T</w:t>
            </w:r>
            <w:r w:rsidRPr="000E0862">
              <w:rPr>
                <w:rFonts w:asciiTheme="minorHAnsi" w:eastAsia="Calibri" w:hAnsiTheme="minorHAnsi" w:cstheme="minorHAnsi"/>
                <w:spacing w:val="-1"/>
                <w:sz w:val="16"/>
                <w:szCs w:val="16"/>
              </w:rPr>
              <w:t>F</w:t>
            </w:r>
            <w:r w:rsidRPr="000E0862">
              <w:rPr>
                <w:rFonts w:asciiTheme="minorHAnsi" w:eastAsia="Calibri" w:hAnsiTheme="minorHAnsi" w:cstheme="minorHAnsi"/>
                <w:sz w:val="16"/>
                <w:szCs w:val="16"/>
              </w:rPr>
              <w:t>I</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H</w:t>
            </w:r>
          </w:p>
        </w:tc>
        <w:tc>
          <w:tcPr>
            <w:tcW w:w="4485" w:type="dxa"/>
            <w:shd w:val="clear" w:color="auto" w:fill="FFC000"/>
          </w:tcPr>
          <w:p w14:paraId="6D112394"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pacing w:val="-1"/>
                <w:sz w:val="16"/>
                <w:szCs w:val="16"/>
              </w:rPr>
              <w:t>G</w:t>
            </w:r>
            <w:r w:rsidRPr="000E0862">
              <w:rPr>
                <w:rFonts w:asciiTheme="minorHAnsi" w:eastAsia="Calibri" w:hAnsiTheme="minorHAnsi" w:cstheme="minorHAnsi"/>
                <w:sz w:val="16"/>
                <w:szCs w:val="16"/>
              </w:rPr>
              <w:t>I</w:t>
            </w:r>
            <w:r w:rsidRPr="000E0862">
              <w:rPr>
                <w:rFonts w:asciiTheme="minorHAnsi" w:eastAsia="Calibri" w:hAnsiTheme="minorHAnsi" w:cstheme="minorHAnsi"/>
                <w:spacing w:val="-1"/>
                <w:sz w:val="16"/>
                <w:szCs w:val="16"/>
              </w:rPr>
              <w:t>AN</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1"/>
                <w:sz w:val="16"/>
                <w:szCs w:val="16"/>
              </w:rPr>
              <w:t xml:space="preserve"> TREV</w:t>
            </w:r>
            <w:r w:rsidRPr="000E0862">
              <w:rPr>
                <w:rFonts w:asciiTheme="minorHAnsi" w:eastAsia="Calibri" w:hAnsiTheme="minorHAnsi" w:cstheme="minorHAnsi"/>
                <w:spacing w:val="-1"/>
                <w:sz w:val="16"/>
                <w:szCs w:val="16"/>
              </w:rPr>
              <w:t>AL</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Y</w:t>
            </w:r>
          </w:p>
        </w:tc>
      </w:tr>
      <w:tr w:rsidR="00815585" w:rsidRPr="000E0862" w14:paraId="573BF34F" w14:textId="77777777" w:rsidTr="00695151">
        <w:trPr>
          <w:jc w:val="center"/>
        </w:trPr>
        <w:tc>
          <w:tcPr>
            <w:tcW w:w="4531" w:type="dxa"/>
            <w:shd w:val="clear" w:color="auto" w:fill="FFC000"/>
          </w:tcPr>
          <w:p w14:paraId="11CB3FB2"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PAINTED </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W</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pacing w:val="1"/>
                <w:sz w:val="16"/>
                <w:szCs w:val="16"/>
              </w:rPr>
              <w:t>TL</w:t>
            </w:r>
            <w:r w:rsidRPr="000E0862">
              <w:rPr>
                <w:rFonts w:asciiTheme="minorHAnsi" w:eastAsia="Calibri" w:hAnsiTheme="minorHAnsi" w:cstheme="minorHAnsi"/>
                <w:sz w:val="16"/>
                <w:szCs w:val="16"/>
              </w:rPr>
              <w:t>IP</w:t>
            </w:r>
          </w:p>
        </w:tc>
        <w:tc>
          <w:tcPr>
            <w:tcW w:w="4485" w:type="dxa"/>
            <w:shd w:val="clear" w:color="auto" w:fill="FFC000"/>
          </w:tcPr>
          <w:p w14:paraId="3D573FEB"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pacing w:val="1"/>
                <w:sz w:val="16"/>
                <w:szCs w:val="16"/>
              </w:rPr>
              <w:t>SUCKERFISH</w:t>
            </w:r>
          </w:p>
        </w:tc>
      </w:tr>
      <w:tr w:rsidR="00815585" w:rsidRPr="000E0862" w14:paraId="0A116E3A" w14:textId="77777777" w:rsidTr="00695151">
        <w:trPr>
          <w:jc w:val="center"/>
        </w:trPr>
        <w:tc>
          <w:tcPr>
            <w:tcW w:w="4531" w:type="dxa"/>
            <w:shd w:val="clear" w:color="auto" w:fill="FFC000"/>
          </w:tcPr>
          <w:p w14:paraId="31F20ED8"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B</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RR</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z w:val="16"/>
                <w:szCs w:val="16"/>
              </w:rPr>
              <w:t>CU</w:t>
            </w:r>
            <w:r w:rsidRPr="000E0862">
              <w:rPr>
                <w:rFonts w:asciiTheme="minorHAnsi" w:eastAsia="Calibri" w:hAnsiTheme="minorHAnsi" w:cstheme="minorHAnsi"/>
                <w:spacing w:val="-1"/>
                <w:sz w:val="16"/>
                <w:szCs w:val="16"/>
              </w:rPr>
              <w:t>D</w:t>
            </w:r>
            <w:r w:rsidRPr="000E0862">
              <w:rPr>
                <w:rFonts w:asciiTheme="minorHAnsi" w:eastAsia="Calibri" w:hAnsiTheme="minorHAnsi" w:cstheme="minorHAnsi"/>
                <w:sz w:val="16"/>
                <w:szCs w:val="16"/>
              </w:rPr>
              <w:t>A</w:t>
            </w:r>
          </w:p>
        </w:tc>
        <w:tc>
          <w:tcPr>
            <w:tcW w:w="4485" w:type="dxa"/>
            <w:shd w:val="clear" w:color="auto" w:fill="FFC000"/>
          </w:tcPr>
          <w:p w14:paraId="2E303296"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z w:val="16"/>
                <w:szCs w:val="16"/>
              </w:rPr>
              <w:t>MI</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K</w:t>
            </w:r>
            <w:r w:rsidRPr="000E0862">
              <w:rPr>
                <w:rFonts w:asciiTheme="minorHAnsi" w:eastAsia="Calibri" w:hAnsiTheme="minorHAnsi" w:cstheme="minorHAnsi"/>
                <w:spacing w:val="-1"/>
                <w:sz w:val="16"/>
                <w:szCs w:val="16"/>
              </w:rPr>
              <w:t>F</w:t>
            </w:r>
            <w:r w:rsidRPr="000E0862">
              <w:rPr>
                <w:rFonts w:asciiTheme="minorHAnsi" w:eastAsia="Calibri" w:hAnsiTheme="minorHAnsi" w:cstheme="minorHAnsi"/>
                <w:sz w:val="16"/>
                <w:szCs w:val="16"/>
              </w:rPr>
              <w:t>I</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H</w:t>
            </w:r>
          </w:p>
        </w:tc>
      </w:tr>
      <w:tr w:rsidR="00815585" w:rsidRPr="000E0862" w14:paraId="0A2EBFAB" w14:textId="77777777" w:rsidTr="00695151">
        <w:trPr>
          <w:jc w:val="center"/>
        </w:trPr>
        <w:tc>
          <w:tcPr>
            <w:tcW w:w="4531" w:type="dxa"/>
            <w:shd w:val="clear" w:color="auto" w:fill="FFC000"/>
          </w:tcPr>
          <w:p w14:paraId="59BE505B"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P</w:t>
            </w:r>
            <w:r w:rsidRPr="000E0862">
              <w:rPr>
                <w:rFonts w:asciiTheme="minorHAnsi" w:eastAsia="Calibri" w:hAnsiTheme="minorHAnsi" w:cstheme="minorHAnsi"/>
                <w:spacing w:val="1"/>
                <w:sz w:val="16"/>
                <w:szCs w:val="16"/>
              </w:rPr>
              <w:t>I</w:t>
            </w:r>
            <w:r w:rsidRPr="000E0862">
              <w:rPr>
                <w:rFonts w:asciiTheme="minorHAnsi" w:eastAsia="Calibri" w:hAnsiTheme="minorHAnsi" w:cstheme="minorHAnsi"/>
                <w:spacing w:val="-1"/>
                <w:sz w:val="16"/>
                <w:szCs w:val="16"/>
              </w:rPr>
              <w:t>N</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pacing w:val="-1"/>
                <w:sz w:val="16"/>
                <w:szCs w:val="16"/>
              </w:rPr>
              <w:t>F</w:t>
            </w:r>
            <w:r w:rsidRPr="000E0862">
              <w:rPr>
                <w:rFonts w:asciiTheme="minorHAnsi" w:eastAsia="Calibri" w:hAnsiTheme="minorHAnsi" w:cstheme="minorHAnsi"/>
                <w:spacing w:val="1"/>
                <w:sz w:val="16"/>
                <w:szCs w:val="16"/>
              </w:rPr>
              <w:t>OO</w:t>
            </w:r>
            <w:r w:rsidRPr="000E0862">
              <w:rPr>
                <w:rFonts w:asciiTheme="minorHAnsi" w:eastAsia="Calibri" w:hAnsiTheme="minorHAnsi" w:cstheme="minorHAnsi"/>
                <w:sz w:val="16"/>
                <w:szCs w:val="16"/>
              </w:rPr>
              <w:t>T</w:t>
            </w:r>
          </w:p>
        </w:tc>
        <w:tc>
          <w:tcPr>
            <w:tcW w:w="4485" w:type="dxa"/>
            <w:shd w:val="clear" w:color="auto" w:fill="FFC000"/>
          </w:tcPr>
          <w:p w14:paraId="751D901E"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z w:val="16"/>
                <w:szCs w:val="16"/>
              </w:rPr>
              <w:t>M</w:t>
            </w:r>
            <w:r w:rsidRPr="000E0862">
              <w:rPr>
                <w:rFonts w:asciiTheme="minorHAnsi" w:eastAsia="Calibri" w:hAnsiTheme="minorHAnsi" w:cstheme="minorHAnsi"/>
                <w:spacing w:val="-1"/>
                <w:sz w:val="16"/>
                <w:szCs w:val="16"/>
              </w:rPr>
              <w:t>U</w:t>
            </w:r>
            <w:r w:rsidRPr="000E0862">
              <w:rPr>
                <w:rFonts w:asciiTheme="minorHAnsi" w:eastAsia="Calibri" w:hAnsiTheme="minorHAnsi" w:cstheme="minorHAnsi"/>
                <w:spacing w:val="1"/>
                <w:sz w:val="16"/>
                <w:szCs w:val="16"/>
              </w:rPr>
              <w:t>LL</w:t>
            </w:r>
            <w:r w:rsidRPr="000E0862">
              <w:rPr>
                <w:rFonts w:asciiTheme="minorHAnsi" w:eastAsia="Calibri" w:hAnsiTheme="minorHAnsi" w:cstheme="minorHAnsi"/>
                <w:spacing w:val="-1"/>
                <w:sz w:val="16"/>
                <w:szCs w:val="16"/>
              </w:rPr>
              <w:t>E</w:t>
            </w:r>
            <w:r w:rsidRPr="000E0862">
              <w:rPr>
                <w:rFonts w:asciiTheme="minorHAnsi" w:eastAsia="Calibri" w:hAnsiTheme="minorHAnsi" w:cstheme="minorHAnsi"/>
                <w:sz w:val="16"/>
                <w:szCs w:val="16"/>
              </w:rPr>
              <w:t>T</w:t>
            </w:r>
          </w:p>
        </w:tc>
      </w:tr>
      <w:tr w:rsidR="00815585" w:rsidRPr="000E0862" w14:paraId="4C2F773A" w14:textId="77777777" w:rsidTr="00695151">
        <w:trPr>
          <w:jc w:val="center"/>
        </w:trPr>
        <w:tc>
          <w:tcPr>
            <w:tcW w:w="4531" w:type="dxa"/>
            <w:shd w:val="clear" w:color="auto" w:fill="FFC000"/>
          </w:tcPr>
          <w:p w14:paraId="3E7BC4D5"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DRUMMER</w:t>
            </w:r>
          </w:p>
        </w:tc>
        <w:tc>
          <w:tcPr>
            <w:tcW w:w="4485" w:type="dxa"/>
            <w:shd w:val="clear" w:color="auto" w:fill="FFC000"/>
          </w:tcPr>
          <w:p w14:paraId="2D3B04AF" w14:textId="77777777" w:rsidR="00815585" w:rsidRPr="000E0862" w:rsidRDefault="00815585" w:rsidP="009840E5">
            <w:pPr>
              <w:rPr>
                <w:rFonts w:asciiTheme="minorHAnsi" w:hAnsiTheme="minorHAnsi" w:cstheme="minorHAnsi"/>
                <w:sz w:val="16"/>
                <w:szCs w:val="16"/>
              </w:rPr>
            </w:pPr>
          </w:p>
        </w:tc>
      </w:tr>
      <w:tr w:rsidR="00815585" w:rsidRPr="000E0862" w14:paraId="40E004E0" w14:textId="77777777" w:rsidTr="00695151">
        <w:trPr>
          <w:trHeight w:val="119"/>
          <w:jc w:val="center"/>
        </w:trPr>
        <w:tc>
          <w:tcPr>
            <w:tcW w:w="4531" w:type="dxa"/>
            <w:shd w:val="clear" w:color="auto" w:fill="FFC000"/>
          </w:tcPr>
          <w:p w14:paraId="53FDDB1D"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z w:val="16"/>
                <w:szCs w:val="16"/>
              </w:rPr>
              <w:t>L</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UNLISTED COD AND GROUPER</w:t>
            </w:r>
          </w:p>
        </w:tc>
        <w:tc>
          <w:tcPr>
            <w:tcW w:w="4485" w:type="dxa"/>
            <w:shd w:val="clear" w:color="auto" w:fill="FFC000"/>
          </w:tcPr>
          <w:p w14:paraId="4CCBC8B7"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z w:val="16"/>
                <w:szCs w:val="16"/>
              </w:rPr>
              <w:t>PAR</w:t>
            </w:r>
            <w:r w:rsidRPr="000E0862">
              <w:rPr>
                <w:rFonts w:asciiTheme="minorHAnsi" w:eastAsia="Calibri" w:hAnsiTheme="minorHAnsi" w:cstheme="minorHAnsi"/>
                <w:spacing w:val="1"/>
                <w:sz w:val="16"/>
                <w:szCs w:val="16"/>
              </w:rPr>
              <w:t>RO</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1"/>
                <w:sz w:val="16"/>
                <w:szCs w:val="16"/>
              </w:rPr>
              <w:t xml:space="preserve"> NA</w:t>
            </w:r>
            <w:r w:rsidRPr="000E0862">
              <w:rPr>
                <w:rFonts w:asciiTheme="minorHAnsi" w:eastAsia="Calibri" w:hAnsiTheme="minorHAnsi" w:cstheme="minorHAnsi"/>
                <w:sz w:val="16"/>
                <w:szCs w:val="16"/>
              </w:rPr>
              <w:t>P</w:t>
            </w:r>
            <w:r w:rsidRPr="000E0862">
              <w:rPr>
                <w:rFonts w:asciiTheme="minorHAnsi" w:eastAsia="Calibri" w:hAnsiTheme="minorHAnsi" w:cstheme="minorHAnsi"/>
                <w:spacing w:val="1"/>
                <w:sz w:val="16"/>
                <w:szCs w:val="16"/>
              </w:rPr>
              <w:t>O</w:t>
            </w:r>
            <w:r w:rsidRPr="000E0862">
              <w:rPr>
                <w:rFonts w:asciiTheme="minorHAnsi" w:eastAsia="Calibri" w:hAnsiTheme="minorHAnsi" w:cstheme="minorHAnsi"/>
                <w:spacing w:val="-1"/>
                <w:sz w:val="16"/>
                <w:szCs w:val="16"/>
              </w:rPr>
              <w:t>L</w:t>
            </w:r>
            <w:r w:rsidRPr="000E0862">
              <w:rPr>
                <w:rFonts w:asciiTheme="minorHAnsi" w:eastAsia="Calibri" w:hAnsiTheme="minorHAnsi" w:cstheme="minorHAnsi"/>
                <w:spacing w:val="1"/>
                <w:sz w:val="16"/>
                <w:szCs w:val="16"/>
              </w:rPr>
              <w:t>EO</w:t>
            </w:r>
            <w:r w:rsidRPr="000E0862">
              <w:rPr>
                <w:rFonts w:asciiTheme="minorHAnsi" w:eastAsia="Calibri" w:hAnsiTheme="minorHAnsi" w:cstheme="minorHAnsi"/>
                <w:spacing w:val="-1"/>
                <w:sz w:val="16"/>
                <w:szCs w:val="16"/>
              </w:rPr>
              <w:t>N</w:t>
            </w:r>
          </w:p>
        </w:tc>
      </w:tr>
      <w:tr w:rsidR="00815585" w:rsidRPr="000E0862" w14:paraId="330D4063" w14:textId="77777777" w:rsidTr="00695151">
        <w:trPr>
          <w:jc w:val="center"/>
        </w:trPr>
        <w:tc>
          <w:tcPr>
            <w:tcW w:w="4531" w:type="dxa"/>
            <w:shd w:val="clear" w:color="auto" w:fill="FFC000"/>
          </w:tcPr>
          <w:p w14:paraId="6D27CA88"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 xml:space="preserve">ALL UNLISTED GOATFISH </w:t>
            </w:r>
          </w:p>
        </w:tc>
        <w:tc>
          <w:tcPr>
            <w:tcW w:w="4485" w:type="dxa"/>
            <w:shd w:val="clear" w:color="auto" w:fill="FFC000"/>
          </w:tcPr>
          <w:p w14:paraId="2A91B659"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z w:val="16"/>
                <w:szCs w:val="16"/>
              </w:rPr>
              <w:t>PAR</w:t>
            </w:r>
            <w:r w:rsidRPr="000E0862">
              <w:rPr>
                <w:rFonts w:asciiTheme="minorHAnsi" w:eastAsia="Calibri" w:hAnsiTheme="minorHAnsi" w:cstheme="minorHAnsi"/>
                <w:spacing w:val="1"/>
                <w:sz w:val="16"/>
                <w:szCs w:val="16"/>
              </w:rPr>
              <w:t>RO</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 xml:space="preserve">- </w:t>
            </w:r>
            <w:r w:rsidRPr="000E0862">
              <w:rPr>
                <w:rFonts w:asciiTheme="minorHAnsi" w:eastAsia="Calibri" w:hAnsiTheme="minorHAnsi" w:cstheme="minorHAnsi"/>
                <w:spacing w:val="-1"/>
                <w:sz w:val="16"/>
                <w:szCs w:val="16"/>
              </w:rPr>
              <w:t>S</w:t>
            </w:r>
            <w:r w:rsidRPr="000E0862">
              <w:rPr>
                <w:rFonts w:asciiTheme="minorHAnsi" w:eastAsia="Calibri" w:hAnsiTheme="minorHAnsi" w:cstheme="minorHAnsi"/>
                <w:sz w:val="16"/>
                <w:szCs w:val="16"/>
              </w:rPr>
              <w:t>URF</w:t>
            </w:r>
          </w:p>
        </w:tc>
      </w:tr>
      <w:tr w:rsidR="00815585" w:rsidRPr="000E0862" w14:paraId="59EC7D26" w14:textId="77777777" w:rsidTr="00695151">
        <w:trPr>
          <w:jc w:val="center"/>
        </w:trPr>
        <w:tc>
          <w:tcPr>
            <w:tcW w:w="4531" w:type="dxa"/>
            <w:shd w:val="clear" w:color="auto" w:fill="FFC000"/>
          </w:tcPr>
          <w:p w14:paraId="1E6BD774" w14:textId="77777777" w:rsidR="00815585" w:rsidRPr="000E0862" w:rsidRDefault="00815585" w:rsidP="009840E5">
            <w:pPr>
              <w:rPr>
                <w:rFonts w:asciiTheme="minorHAnsi" w:eastAsia="Calibri" w:hAnsiTheme="minorHAnsi" w:cstheme="minorHAnsi"/>
                <w:spacing w:val="-1"/>
                <w:sz w:val="16"/>
                <w:szCs w:val="16"/>
              </w:rPr>
            </w:pPr>
            <w:r w:rsidRPr="000E0862">
              <w:rPr>
                <w:rFonts w:asciiTheme="minorHAnsi" w:eastAsia="Calibri" w:hAnsiTheme="minorHAnsi" w:cstheme="minorHAnsi"/>
                <w:spacing w:val="-1"/>
                <w:sz w:val="16"/>
                <w:szCs w:val="16"/>
              </w:rPr>
              <w:t xml:space="preserve">ALL UNLISTED </w:t>
            </w:r>
            <w:r w:rsidRPr="000E0862">
              <w:rPr>
                <w:rFonts w:asciiTheme="minorHAnsi" w:hAnsiTheme="minorHAnsi" w:cstheme="minorHAnsi"/>
                <w:sz w:val="16"/>
                <w:szCs w:val="16"/>
              </w:rPr>
              <w:t xml:space="preserve">PARROT </w:t>
            </w:r>
          </w:p>
        </w:tc>
        <w:tc>
          <w:tcPr>
            <w:tcW w:w="4485" w:type="dxa"/>
            <w:shd w:val="clear" w:color="auto" w:fill="FFC000"/>
          </w:tcPr>
          <w:p w14:paraId="2A354D8A" w14:textId="77777777" w:rsidR="00815585" w:rsidRPr="000E0862" w:rsidRDefault="00815585" w:rsidP="009840E5">
            <w:pPr>
              <w:rPr>
                <w:rFonts w:asciiTheme="minorHAnsi" w:hAnsiTheme="minorHAnsi" w:cstheme="minorHAnsi"/>
                <w:sz w:val="16"/>
                <w:szCs w:val="16"/>
              </w:rPr>
            </w:pPr>
            <w:r w:rsidRPr="000E0862">
              <w:rPr>
                <w:rFonts w:asciiTheme="minorHAnsi" w:eastAsia="Calibri" w:hAnsiTheme="minorHAnsi" w:cstheme="minorHAnsi"/>
                <w:sz w:val="16"/>
                <w:szCs w:val="16"/>
              </w:rPr>
              <w:t>PAR</w:t>
            </w:r>
            <w:r w:rsidRPr="000E0862">
              <w:rPr>
                <w:rFonts w:asciiTheme="minorHAnsi" w:eastAsia="Calibri" w:hAnsiTheme="minorHAnsi" w:cstheme="minorHAnsi"/>
                <w:spacing w:val="1"/>
                <w:sz w:val="16"/>
                <w:szCs w:val="16"/>
              </w:rPr>
              <w:t>RO</w:t>
            </w:r>
            <w:r w:rsidRPr="000E0862">
              <w:rPr>
                <w:rFonts w:asciiTheme="minorHAnsi" w:eastAsia="Calibri" w:hAnsiTheme="minorHAnsi" w:cstheme="minorHAnsi"/>
                <w:sz w:val="16"/>
                <w:szCs w:val="16"/>
              </w:rPr>
              <w:t>T</w:t>
            </w:r>
            <w:r w:rsidRPr="000E0862">
              <w:rPr>
                <w:rFonts w:asciiTheme="minorHAnsi" w:eastAsia="Calibri" w:hAnsiTheme="minorHAnsi" w:cstheme="minorHAnsi"/>
                <w:spacing w:val="2"/>
                <w:sz w:val="16"/>
                <w:szCs w:val="16"/>
              </w:rPr>
              <w:t xml:space="preserve"> </w:t>
            </w:r>
            <w:r w:rsidRPr="000E0862">
              <w:rPr>
                <w:rFonts w:asciiTheme="minorHAnsi" w:eastAsia="Calibri" w:hAnsiTheme="minorHAnsi" w:cstheme="minorHAnsi"/>
                <w:sz w:val="16"/>
                <w:szCs w:val="16"/>
              </w:rPr>
              <w:t>–</w:t>
            </w:r>
            <w:r w:rsidRPr="000E0862">
              <w:rPr>
                <w:rFonts w:asciiTheme="minorHAnsi" w:eastAsia="Calibri" w:hAnsiTheme="minorHAnsi" w:cstheme="minorHAnsi"/>
                <w:spacing w:val="-1"/>
                <w:sz w:val="16"/>
                <w:szCs w:val="16"/>
              </w:rPr>
              <w:t xml:space="preserve"> </w:t>
            </w:r>
            <w:r w:rsidRPr="000E0862">
              <w:rPr>
                <w:rFonts w:asciiTheme="minorHAnsi" w:eastAsia="Calibri" w:hAnsiTheme="minorHAnsi" w:cstheme="minorHAnsi"/>
                <w:sz w:val="16"/>
                <w:szCs w:val="16"/>
              </w:rPr>
              <w:t>D</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R</w:t>
            </w:r>
            <w:r w:rsidRPr="000E0862">
              <w:rPr>
                <w:rFonts w:asciiTheme="minorHAnsi" w:eastAsia="Calibri" w:hAnsiTheme="minorHAnsi" w:cstheme="minorHAnsi"/>
                <w:sz w:val="16"/>
                <w:szCs w:val="16"/>
              </w:rPr>
              <w:t xml:space="preserve">K </w:t>
            </w:r>
            <w:r w:rsidRPr="000E0862">
              <w:rPr>
                <w:rFonts w:asciiTheme="minorHAnsi" w:eastAsia="Calibri" w:hAnsiTheme="minorHAnsi" w:cstheme="minorHAnsi"/>
                <w:spacing w:val="-1"/>
                <w:sz w:val="16"/>
                <w:szCs w:val="16"/>
              </w:rPr>
              <w:t>Q</w:t>
            </w:r>
            <w:r w:rsidRPr="000E0862">
              <w:rPr>
                <w:rFonts w:asciiTheme="minorHAnsi" w:eastAsia="Calibri" w:hAnsiTheme="minorHAnsi" w:cstheme="minorHAnsi"/>
                <w:sz w:val="16"/>
                <w:szCs w:val="16"/>
              </w:rPr>
              <w:t>U</w:t>
            </w:r>
            <w:r w:rsidRPr="000E0862">
              <w:rPr>
                <w:rFonts w:asciiTheme="minorHAnsi" w:eastAsia="Calibri" w:hAnsiTheme="minorHAnsi" w:cstheme="minorHAnsi"/>
                <w:spacing w:val="-1"/>
                <w:sz w:val="16"/>
                <w:szCs w:val="16"/>
              </w:rPr>
              <w:t>A</w:t>
            </w:r>
            <w:r w:rsidRPr="000E0862">
              <w:rPr>
                <w:rFonts w:asciiTheme="minorHAnsi" w:eastAsia="Calibri" w:hAnsiTheme="minorHAnsi" w:cstheme="minorHAnsi"/>
                <w:spacing w:val="1"/>
                <w:sz w:val="16"/>
                <w:szCs w:val="16"/>
              </w:rPr>
              <w:t>RTE</w:t>
            </w:r>
            <w:r w:rsidRPr="000E0862">
              <w:rPr>
                <w:rFonts w:asciiTheme="minorHAnsi" w:eastAsia="Calibri" w:hAnsiTheme="minorHAnsi" w:cstheme="minorHAnsi"/>
                <w:sz w:val="16"/>
                <w:szCs w:val="16"/>
              </w:rPr>
              <w:t>R</w:t>
            </w:r>
          </w:p>
        </w:tc>
      </w:tr>
    </w:tbl>
    <w:p w14:paraId="04F45CF6" w14:textId="4167F0A9" w:rsidR="00CE1482" w:rsidRPr="00F26D24" w:rsidRDefault="00CE1482" w:rsidP="00D26538">
      <w:pPr>
        <w:pStyle w:val="Heading1"/>
        <w:numPr>
          <w:ilvl w:val="0"/>
          <w:numId w:val="0"/>
        </w:numPr>
        <w:ind w:left="720" w:hanging="720"/>
        <w:jc w:val="center"/>
        <w:rPr>
          <w:rFonts w:asciiTheme="minorHAnsi" w:hAnsiTheme="minorHAnsi" w:cstheme="minorHAnsi"/>
          <w:b w:val="0"/>
          <w:bCs w:val="0"/>
          <w:sz w:val="20"/>
          <w:szCs w:val="20"/>
          <w:u w:val="single"/>
        </w:rPr>
      </w:pPr>
      <w:bookmarkStart w:id="18" w:name="_Toc99094538"/>
      <w:r w:rsidRPr="00F26D24">
        <w:rPr>
          <w:rFonts w:asciiTheme="minorHAnsi" w:hAnsiTheme="minorHAnsi" w:cstheme="minorHAnsi"/>
          <w:sz w:val="20"/>
          <w:szCs w:val="20"/>
          <w:u w:val="single"/>
        </w:rPr>
        <w:lastRenderedPageBreak/>
        <w:t>O</w:t>
      </w:r>
      <w:r w:rsidR="00F26D24">
        <w:rPr>
          <w:rFonts w:asciiTheme="minorHAnsi" w:hAnsiTheme="minorHAnsi" w:cstheme="minorHAnsi"/>
          <w:sz w:val="20"/>
          <w:szCs w:val="20"/>
          <w:u w:val="single"/>
        </w:rPr>
        <w:t>fficial Film-Fishing Scoresheet</w:t>
      </w:r>
      <w:bookmarkEnd w:id="18"/>
    </w:p>
    <w:p w14:paraId="39C00B82" w14:textId="77777777" w:rsidR="00CE1482" w:rsidRPr="00F26D24" w:rsidRDefault="00CE1482">
      <w:pPr>
        <w:rPr>
          <w:rFonts w:asciiTheme="minorHAnsi" w:eastAsia="MS Mincho" w:hAnsiTheme="minorHAnsi" w:cstheme="minorHAnsi"/>
          <w:b/>
          <w:bCs/>
        </w:rPr>
      </w:pPr>
    </w:p>
    <w:p w14:paraId="43BA727A" w14:textId="732A5306" w:rsidR="00CE1482" w:rsidRPr="00F26D24" w:rsidRDefault="00CE1482">
      <w:pPr>
        <w:rPr>
          <w:rFonts w:asciiTheme="minorHAnsi" w:eastAsia="MS Mincho" w:hAnsiTheme="minorHAnsi" w:cstheme="minorHAnsi"/>
          <w:b/>
          <w:bCs/>
        </w:rPr>
        <w:sectPr w:rsidR="00CE1482" w:rsidRPr="00F26D24" w:rsidSect="001830E2">
          <w:headerReference w:type="even" r:id="rId38"/>
          <w:headerReference w:type="default" r:id="rId39"/>
          <w:footerReference w:type="even" r:id="rId40"/>
          <w:footerReference w:type="default" r:id="rId41"/>
          <w:headerReference w:type="first" r:id="rId42"/>
          <w:footerReference w:type="first" r:id="rId43"/>
          <w:pgSz w:w="11920" w:h="16840"/>
          <w:pgMar w:top="1280" w:right="740" w:bottom="280" w:left="980" w:header="720" w:footer="345" w:gutter="0"/>
          <w:cols w:space="720"/>
          <w:titlePg/>
          <w:docGrid w:linePitch="272"/>
        </w:sectPr>
      </w:pPr>
    </w:p>
    <w:tbl>
      <w:tblPr>
        <w:tblStyle w:val="TableGrid"/>
        <w:tblW w:w="0" w:type="auto"/>
        <w:tblLook w:val="04A0" w:firstRow="1" w:lastRow="0" w:firstColumn="1" w:lastColumn="0" w:noHBand="0" w:noVBand="1"/>
      </w:tblPr>
      <w:tblGrid>
        <w:gridCol w:w="2972"/>
        <w:gridCol w:w="1134"/>
      </w:tblGrid>
      <w:tr w:rsidR="00CE1482" w:rsidRPr="00F26D24" w14:paraId="4EAC0D43" w14:textId="77777777" w:rsidTr="00F23267">
        <w:trPr>
          <w:tblHeader/>
        </w:trPr>
        <w:tc>
          <w:tcPr>
            <w:tcW w:w="2972" w:type="dxa"/>
            <w:shd w:val="clear" w:color="auto" w:fill="E5B8B7" w:themeFill="accent2" w:themeFillTint="66"/>
          </w:tcPr>
          <w:p w14:paraId="027E7C1C" w14:textId="77777777" w:rsidR="00CE1482" w:rsidRPr="00F26D24" w:rsidRDefault="00CE1482" w:rsidP="00F23267">
            <w:pPr>
              <w:rPr>
                <w:rFonts w:asciiTheme="minorHAnsi" w:hAnsiTheme="minorHAnsi" w:cstheme="minorHAnsi"/>
                <w:b/>
                <w:bCs/>
                <w:u w:val="single"/>
              </w:rPr>
            </w:pPr>
            <w:r w:rsidRPr="00F26D24">
              <w:rPr>
                <w:rFonts w:asciiTheme="minorHAnsi" w:hAnsiTheme="minorHAnsi" w:cstheme="minorHAnsi"/>
                <w:b/>
                <w:bCs/>
                <w:u w:val="single"/>
              </w:rPr>
              <w:t>SPECIES</w:t>
            </w:r>
          </w:p>
        </w:tc>
        <w:tc>
          <w:tcPr>
            <w:tcW w:w="1134" w:type="dxa"/>
            <w:shd w:val="clear" w:color="auto" w:fill="E5B8B7" w:themeFill="accent2" w:themeFillTint="66"/>
          </w:tcPr>
          <w:p w14:paraId="496BFBEA" w14:textId="77777777" w:rsidR="00CE1482" w:rsidRPr="00F26D24" w:rsidRDefault="00CE1482" w:rsidP="00F23267">
            <w:pPr>
              <w:jc w:val="center"/>
              <w:rPr>
                <w:rFonts w:asciiTheme="minorHAnsi" w:hAnsiTheme="minorHAnsi" w:cstheme="minorHAnsi"/>
                <w:b/>
                <w:bCs/>
                <w:u w:val="single"/>
              </w:rPr>
            </w:pPr>
            <w:r w:rsidRPr="00F26D24">
              <w:rPr>
                <w:rFonts w:asciiTheme="minorHAnsi" w:hAnsiTheme="minorHAnsi" w:cstheme="minorHAnsi"/>
                <w:b/>
                <w:bCs/>
                <w:u w:val="single"/>
              </w:rPr>
              <w:t>PTS</w:t>
            </w:r>
          </w:p>
        </w:tc>
      </w:tr>
      <w:tr w:rsidR="00CE1482" w:rsidRPr="00F26D24" w14:paraId="61F29F35" w14:textId="77777777" w:rsidTr="00F23267">
        <w:tc>
          <w:tcPr>
            <w:tcW w:w="2972" w:type="dxa"/>
            <w:shd w:val="clear" w:color="auto" w:fill="DDD9C3" w:themeFill="background2" w:themeFillShade="E6"/>
          </w:tcPr>
          <w:p w14:paraId="3985983C" w14:textId="77777777" w:rsidR="00CE1482" w:rsidRPr="00F26D24" w:rsidRDefault="00CE1482" w:rsidP="00F23267">
            <w:pPr>
              <w:rPr>
                <w:rFonts w:asciiTheme="minorHAnsi" w:hAnsiTheme="minorHAnsi" w:cstheme="minorHAnsi"/>
                <w:sz w:val="16"/>
                <w:szCs w:val="16"/>
              </w:rPr>
            </w:pPr>
            <w:r w:rsidRPr="00F26D24">
              <w:rPr>
                <w:rFonts w:asciiTheme="minorHAnsi" w:hAnsiTheme="minorHAnsi" w:cstheme="minorHAnsi"/>
                <w:b/>
                <w:bCs/>
                <w:sz w:val="16"/>
                <w:szCs w:val="16"/>
                <w:u w:val="single"/>
              </w:rPr>
              <w:t xml:space="preserve">Cods and Groupers </w:t>
            </w:r>
          </w:p>
        </w:tc>
        <w:tc>
          <w:tcPr>
            <w:tcW w:w="1134" w:type="dxa"/>
            <w:shd w:val="clear" w:color="auto" w:fill="DDD9C3" w:themeFill="background2" w:themeFillShade="E6"/>
          </w:tcPr>
          <w:p w14:paraId="552E07EB" w14:textId="77777777" w:rsidR="00CE1482" w:rsidRPr="00F26D24" w:rsidRDefault="00CE1482" w:rsidP="00F23267">
            <w:pPr>
              <w:rPr>
                <w:rFonts w:asciiTheme="minorHAnsi" w:hAnsiTheme="minorHAnsi" w:cstheme="minorHAnsi"/>
                <w:sz w:val="16"/>
                <w:szCs w:val="16"/>
              </w:rPr>
            </w:pPr>
          </w:p>
        </w:tc>
      </w:tr>
      <w:tr w:rsidR="00CE1482" w:rsidRPr="00F26D24" w14:paraId="166300C5" w14:textId="77777777" w:rsidTr="00F23267">
        <w:tc>
          <w:tcPr>
            <w:tcW w:w="2972" w:type="dxa"/>
            <w:shd w:val="clear" w:color="auto" w:fill="DBE5F1" w:themeFill="accent1" w:themeFillTint="33"/>
          </w:tcPr>
          <w:p w14:paraId="33D2901E" w14:textId="77777777" w:rsidR="00CE1482" w:rsidRPr="00F26D24" w:rsidRDefault="00CE1482" w:rsidP="00F23267">
            <w:pPr>
              <w:rPr>
                <w:rFonts w:asciiTheme="minorHAnsi" w:eastAsia="Calibri" w:hAnsiTheme="minorHAnsi" w:cstheme="minorHAnsi"/>
                <w:sz w:val="16"/>
                <w:szCs w:val="16"/>
              </w:rPr>
            </w:pPr>
            <w:proofErr w:type="spellStart"/>
            <w:r w:rsidRPr="00F26D24">
              <w:rPr>
                <w:rFonts w:asciiTheme="minorHAnsi" w:eastAsia="Calibri" w:hAnsiTheme="minorHAnsi" w:cstheme="minorHAnsi"/>
                <w:spacing w:val="1"/>
                <w:sz w:val="16"/>
                <w:szCs w:val="16"/>
              </w:rPr>
              <w:t>Maori</w:t>
            </w:r>
            <w:proofErr w:type="spellEnd"/>
            <w:r w:rsidRPr="00F26D24">
              <w:rPr>
                <w:rFonts w:asciiTheme="minorHAnsi" w:eastAsia="Calibri" w:hAnsiTheme="minorHAnsi" w:cstheme="minorHAnsi"/>
                <w:spacing w:val="1"/>
                <w:sz w:val="16"/>
                <w:szCs w:val="16"/>
              </w:rPr>
              <w:t xml:space="preserve"> Cod </w:t>
            </w:r>
          </w:p>
        </w:tc>
        <w:tc>
          <w:tcPr>
            <w:tcW w:w="1134" w:type="dxa"/>
            <w:shd w:val="clear" w:color="auto" w:fill="DBE5F1" w:themeFill="accent1" w:themeFillTint="33"/>
          </w:tcPr>
          <w:p w14:paraId="2FEF9CE6"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3C846C80" w14:textId="77777777" w:rsidTr="00F23267">
        <w:tc>
          <w:tcPr>
            <w:tcW w:w="2972" w:type="dxa"/>
            <w:shd w:val="clear" w:color="auto" w:fill="DBE5F1" w:themeFill="accent1" w:themeFillTint="33"/>
          </w:tcPr>
          <w:p w14:paraId="685CAF41" w14:textId="63F17E62" w:rsidR="00CE1482" w:rsidRPr="00F26D24" w:rsidRDefault="00CE1482" w:rsidP="000675FE">
            <w:pPr>
              <w:rPr>
                <w:rFonts w:asciiTheme="minorHAnsi" w:eastAsia="Calibri" w:hAnsiTheme="minorHAnsi" w:cstheme="minorHAnsi"/>
                <w:sz w:val="16"/>
                <w:szCs w:val="16"/>
              </w:rPr>
            </w:pPr>
            <w:r w:rsidRPr="00F26D24">
              <w:rPr>
                <w:rFonts w:asciiTheme="minorHAnsi" w:eastAsia="Calibri" w:hAnsiTheme="minorHAnsi" w:cstheme="minorHAnsi"/>
                <w:sz w:val="16"/>
                <w:szCs w:val="16"/>
              </w:rPr>
              <w:t>O</w:t>
            </w:r>
            <w:r w:rsidRPr="00F26D24">
              <w:rPr>
                <w:rFonts w:asciiTheme="minorHAnsi" w:eastAsia="Calibri" w:hAnsiTheme="minorHAnsi" w:cstheme="minorHAnsi"/>
                <w:spacing w:val="-1"/>
                <w:sz w:val="16"/>
                <w:szCs w:val="16"/>
              </w:rPr>
              <w:t>sc</w:t>
            </w:r>
            <w:r w:rsidRPr="00F26D24">
              <w:rPr>
                <w:rFonts w:asciiTheme="minorHAnsi" w:eastAsia="Calibri" w:hAnsiTheme="minorHAnsi" w:cstheme="minorHAnsi"/>
                <w:sz w:val="16"/>
                <w:szCs w:val="16"/>
              </w:rPr>
              <w:t>illa</w:t>
            </w:r>
            <w:r w:rsidRPr="00F26D24">
              <w:rPr>
                <w:rFonts w:asciiTheme="minorHAnsi" w:eastAsia="Calibri" w:hAnsiTheme="minorHAnsi" w:cstheme="minorHAnsi"/>
                <w:spacing w:val="2"/>
                <w:sz w:val="16"/>
                <w:szCs w:val="16"/>
              </w:rPr>
              <w:t>t</w:t>
            </w:r>
            <w:r w:rsidRPr="00F26D24">
              <w:rPr>
                <w:rFonts w:asciiTheme="minorHAnsi" w:eastAsia="Calibri" w:hAnsiTheme="minorHAnsi" w:cstheme="minorHAnsi"/>
                <w:sz w:val="16"/>
                <w:szCs w:val="16"/>
              </w:rPr>
              <w:t>ed</w:t>
            </w:r>
            <w:r w:rsidRPr="00F26D24">
              <w:rPr>
                <w:rFonts w:asciiTheme="minorHAnsi" w:eastAsia="Calibri" w:hAnsiTheme="minorHAnsi" w:cstheme="minorHAnsi"/>
                <w:spacing w:val="2"/>
                <w:sz w:val="16"/>
                <w:szCs w:val="16"/>
              </w:rPr>
              <w:t xml:space="preserve"> </w:t>
            </w:r>
            <w:r w:rsidRPr="00F26D24">
              <w:rPr>
                <w:rFonts w:asciiTheme="minorHAnsi" w:eastAsia="Calibri" w:hAnsiTheme="minorHAnsi" w:cstheme="minorHAnsi"/>
                <w:spacing w:val="1"/>
                <w:sz w:val="16"/>
                <w:szCs w:val="16"/>
              </w:rPr>
              <w:t>Cod / White Spotted Grouper</w:t>
            </w:r>
          </w:p>
        </w:tc>
        <w:tc>
          <w:tcPr>
            <w:tcW w:w="1134" w:type="dxa"/>
            <w:shd w:val="clear" w:color="auto" w:fill="DBE5F1" w:themeFill="accent1" w:themeFillTint="33"/>
          </w:tcPr>
          <w:p w14:paraId="46BC2FD9"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5AC435F8" w14:textId="77777777" w:rsidTr="00F23267">
        <w:tc>
          <w:tcPr>
            <w:tcW w:w="2972" w:type="dxa"/>
            <w:shd w:val="clear" w:color="auto" w:fill="DBE5F1" w:themeFill="accent1" w:themeFillTint="33"/>
          </w:tcPr>
          <w:p w14:paraId="3F434E14" w14:textId="77777777" w:rsidR="00CE1482" w:rsidRPr="00F26D24" w:rsidRDefault="00CE1482" w:rsidP="00F23267">
            <w:pPr>
              <w:rPr>
                <w:rFonts w:asciiTheme="minorHAnsi" w:hAnsiTheme="minorHAnsi" w:cstheme="minorHAnsi"/>
                <w:b/>
                <w:bCs/>
                <w:sz w:val="16"/>
                <w:szCs w:val="16"/>
                <w:u w:val="single"/>
              </w:rPr>
            </w:pPr>
            <w:r w:rsidRPr="00F26D24">
              <w:rPr>
                <w:rFonts w:asciiTheme="minorHAnsi" w:eastAsia="Calibri" w:hAnsiTheme="minorHAnsi" w:cstheme="minorHAnsi"/>
                <w:sz w:val="16"/>
                <w:szCs w:val="16"/>
              </w:rPr>
              <w:t>P</w:t>
            </w:r>
            <w:r w:rsidRPr="00F26D24">
              <w:rPr>
                <w:rFonts w:asciiTheme="minorHAnsi" w:eastAsia="Calibri" w:hAnsiTheme="minorHAnsi" w:cstheme="minorHAnsi"/>
                <w:spacing w:val="2"/>
                <w:sz w:val="16"/>
                <w:szCs w:val="16"/>
              </w:rPr>
              <w:t>u</w:t>
            </w:r>
            <w:r w:rsidRPr="00F26D24">
              <w:rPr>
                <w:rFonts w:asciiTheme="minorHAnsi" w:eastAsia="Calibri" w:hAnsiTheme="minorHAnsi" w:cstheme="minorHAnsi"/>
                <w:sz w:val="16"/>
                <w:szCs w:val="16"/>
              </w:rPr>
              <w:t>r</w:t>
            </w:r>
            <w:r w:rsidRPr="00F26D24">
              <w:rPr>
                <w:rFonts w:asciiTheme="minorHAnsi" w:eastAsia="Calibri" w:hAnsiTheme="minorHAnsi" w:cstheme="minorHAnsi"/>
                <w:spacing w:val="1"/>
                <w:sz w:val="16"/>
                <w:szCs w:val="16"/>
              </w:rPr>
              <w:t>p</w:t>
            </w:r>
            <w:r w:rsidRPr="00F26D24">
              <w:rPr>
                <w:rFonts w:asciiTheme="minorHAnsi" w:eastAsia="Calibri" w:hAnsiTheme="minorHAnsi" w:cstheme="minorHAnsi"/>
                <w:spacing w:val="-2"/>
                <w:sz w:val="16"/>
                <w:szCs w:val="16"/>
              </w:rPr>
              <w:t>l</w:t>
            </w:r>
            <w:r w:rsidRPr="00F26D24">
              <w:rPr>
                <w:rFonts w:asciiTheme="minorHAnsi" w:eastAsia="Calibri" w:hAnsiTheme="minorHAnsi" w:cstheme="minorHAnsi"/>
                <w:sz w:val="16"/>
                <w:szCs w:val="16"/>
              </w:rPr>
              <w:t>e</w:t>
            </w:r>
            <w:r w:rsidRPr="00F26D24">
              <w:rPr>
                <w:rFonts w:asciiTheme="minorHAnsi" w:eastAsia="Calibri" w:hAnsiTheme="minorHAnsi" w:cstheme="minorHAnsi"/>
                <w:spacing w:val="1"/>
                <w:sz w:val="16"/>
                <w:szCs w:val="16"/>
              </w:rPr>
              <w:t xml:space="preserve"> Cod</w:t>
            </w:r>
          </w:p>
        </w:tc>
        <w:tc>
          <w:tcPr>
            <w:tcW w:w="1134" w:type="dxa"/>
            <w:shd w:val="clear" w:color="auto" w:fill="DBE5F1" w:themeFill="accent1" w:themeFillTint="33"/>
          </w:tcPr>
          <w:p w14:paraId="14173E78"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22E21763" w14:textId="77777777" w:rsidTr="00F23267">
        <w:tc>
          <w:tcPr>
            <w:tcW w:w="2972" w:type="dxa"/>
            <w:shd w:val="clear" w:color="auto" w:fill="DBE5F1" w:themeFill="accent1" w:themeFillTint="33"/>
          </w:tcPr>
          <w:p w14:paraId="345743A9" w14:textId="77777777" w:rsidR="00CE1482" w:rsidRPr="00F26D24" w:rsidRDefault="00CE1482" w:rsidP="00F23267">
            <w:pPr>
              <w:rPr>
                <w:rFonts w:asciiTheme="minorHAnsi" w:eastAsia="Calibri" w:hAnsiTheme="minorHAnsi" w:cstheme="minorHAnsi"/>
                <w:sz w:val="16"/>
                <w:szCs w:val="16"/>
              </w:rPr>
            </w:pPr>
            <w:r w:rsidRPr="00F26D24">
              <w:rPr>
                <w:rFonts w:asciiTheme="minorHAnsi" w:hAnsiTheme="minorHAnsi" w:cstheme="minorHAnsi"/>
                <w:sz w:val="16"/>
                <w:szCs w:val="16"/>
                <w:lang w:val="en-AU"/>
              </w:rPr>
              <w:t>Highfin Grouper</w:t>
            </w:r>
          </w:p>
        </w:tc>
        <w:tc>
          <w:tcPr>
            <w:tcW w:w="1134" w:type="dxa"/>
            <w:shd w:val="clear" w:color="auto" w:fill="DBE5F1" w:themeFill="accent1" w:themeFillTint="33"/>
          </w:tcPr>
          <w:p w14:paraId="12CB78B3"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236DD8DC" w14:textId="77777777" w:rsidTr="00F23267">
        <w:tc>
          <w:tcPr>
            <w:tcW w:w="2972" w:type="dxa"/>
            <w:shd w:val="clear" w:color="auto" w:fill="DBE5F1" w:themeFill="accent1" w:themeFillTint="33"/>
          </w:tcPr>
          <w:p w14:paraId="56A7F8D2" w14:textId="77777777" w:rsidR="00CE1482" w:rsidRPr="00F26D24" w:rsidRDefault="00CE1482" w:rsidP="00F23267">
            <w:pPr>
              <w:rPr>
                <w:rFonts w:asciiTheme="minorHAnsi" w:eastAsia="Calibri" w:hAnsiTheme="minorHAnsi" w:cstheme="minorHAnsi"/>
                <w:sz w:val="16"/>
                <w:szCs w:val="16"/>
              </w:rPr>
            </w:pPr>
            <w:r w:rsidRPr="00F26D24">
              <w:rPr>
                <w:rFonts w:asciiTheme="minorHAnsi" w:hAnsiTheme="minorHAnsi" w:cstheme="minorHAnsi"/>
                <w:sz w:val="16"/>
                <w:szCs w:val="16"/>
                <w:lang w:val="en-AU"/>
              </w:rPr>
              <w:t>Coral Grouper</w:t>
            </w:r>
          </w:p>
        </w:tc>
        <w:tc>
          <w:tcPr>
            <w:tcW w:w="1134" w:type="dxa"/>
            <w:shd w:val="clear" w:color="auto" w:fill="DBE5F1" w:themeFill="accent1" w:themeFillTint="33"/>
          </w:tcPr>
          <w:p w14:paraId="0501718D"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4502842B" w14:textId="77777777" w:rsidTr="00F23267">
        <w:tc>
          <w:tcPr>
            <w:tcW w:w="2972" w:type="dxa"/>
            <w:shd w:val="clear" w:color="auto" w:fill="DBE5F1" w:themeFill="accent1" w:themeFillTint="33"/>
          </w:tcPr>
          <w:p w14:paraId="482530F6" w14:textId="77777777" w:rsidR="00CE1482" w:rsidRPr="00F26D24" w:rsidRDefault="00CE1482" w:rsidP="00F23267">
            <w:pPr>
              <w:rPr>
                <w:rFonts w:asciiTheme="minorHAnsi" w:hAnsiTheme="minorHAnsi" w:cstheme="minorHAnsi"/>
                <w:sz w:val="16"/>
                <w:szCs w:val="16"/>
                <w:lang w:val="en-AU"/>
              </w:rPr>
            </w:pPr>
            <w:r w:rsidRPr="00F26D24">
              <w:rPr>
                <w:rFonts w:asciiTheme="minorHAnsi" w:eastAsia="Calibri" w:hAnsiTheme="minorHAnsi" w:cstheme="minorHAnsi"/>
                <w:sz w:val="16"/>
                <w:szCs w:val="16"/>
              </w:rPr>
              <w:t>T</w:t>
            </w:r>
            <w:r w:rsidRPr="00F26D24">
              <w:rPr>
                <w:rFonts w:asciiTheme="minorHAnsi" w:eastAsia="Calibri" w:hAnsiTheme="minorHAnsi" w:cstheme="minorHAnsi"/>
                <w:spacing w:val="1"/>
                <w:sz w:val="16"/>
                <w:szCs w:val="16"/>
              </w:rPr>
              <w:t>o</w:t>
            </w:r>
            <w:r w:rsidRPr="00F26D24">
              <w:rPr>
                <w:rFonts w:asciiTheme="minorHAnsi" w:eastAsia="Calibri" w:hAnsiTheme="minorHAnsi" w:cstheme="minorHAnsi"/>
                <w:sz w:val="16"/>
                <w:szCs w:val="16"/>
              </w:rPr>
              <w:t>ma</w:t>
            </w:r>
            <w:r w:rsidRPr="00F26D24">
              <w:rPr>
                <w:rFonts w:asciiTheme="minorHAnsi" w:eastAsia="Calibri" w:hAnsiTheme="minorHAnsi" w:cstheme="minorHAnsi"/>
                <w:spacing w:val="1"/>
                <w:sz w:val="16"/>
                <w:szCs w:val="16"/>
              </w:rPr>
              <w:t>t</w:t>
            </w:r>
            <w:r w:rsidRPr="00F26D24">
              <w:rPr>
                <w:rFonts w:asciiTheme="minorHAnsi" w:eastAsia="Calibri" w:hAnsiTheme="minorHAnsi" w:cstheme="minorHAnsi"/>
                <w:sz w:val="16"/>
                <w:szCs w:val="16"/>
              </w:rPr>
              <w:t>o</w:t>
            </w:r>
            <w:r w:rsidRPr="00F26D24">
              <w:rPr>
                <w:rFonts w:asciiTheme="minorHAnsi" w:eastAsia="Calibri" w:hAnsiTheme="minorHAnsi" w:cstheme="minorHAnsi"/>
                <w:spacing w:val="1"/>
                <w:sz w:val="16"/>
                <w:szCs w:val="16"/>
              </w:rPr>
              <w:t xml:space="preserve"> Cod</w:t>
            </w:r>
          </w:p>
        </w:tc>
        <w:tc>
          <w:tcPr>
            <w:tcW w:w="1134" w:type="dxa"/>
            <w:shd w:val="clear" w:color="auto" w:fill="DBE5F1" w:themeFill="accent1" w:themeFillTint="33"/>
          </w:tcPr>
          <w:p w14:paraId="55D41A51" w14:textId="77777777" w:rsidR="00CE1482" w:rsidRPr="00F26D24" w:rsidRDefault="00CE1482" w:rsidP="00F23267">
            <w:pPr>
              <w:jc w:val="center"/>
              <w:rPr>
                <w:rFonts w:asciiTheme="minorHAnsi" w:hAnsiTheme="minorHAnsi" w:cstheme="minorHAnsi"/>
                <w:sz w:val="16"/>
                <w:szCs w:val="16"/>
                <w:lang w:val="en-AU"/>
              </w:rPr>
            </w:pPr>
            <w:r w:rsidRPr="00F26D24">
              <w:rPr>
                <w:rFonts w:asciiTheme="minorHAnsi" w:hAnsiTheme="minorHAnsi" w:cstheme="minorHAnsi"/>
                <w:sz w:val="16"/>
                <w:szCs w:val="16"/>
                <w:lang w:val="en-AU"/>
              </w:rPr>
              <w:t>5</w:t>
            </w:r>
          </w:p>
        </w:tc>
      </w:tr>
      <w:tr w:rsidR="00CE1482" w:rsidRPr="00F26D24" w14:paraId="135DF081" w14:textId="77777777" w:rsidTr="00F23267">
        <w:tc>
          <w:tcPr>
            <w:tcW w:w="2972" w:type="dxa"/>
            <w:shd w:val="clear" w:color="auto" w:fill="DBE5F1" w:themeFill="accent1" w:themeFillTint="33"/>
          </w:tcPr>
          <w:p w14:paraId="0C95514C" w14:textId="77777777" w:rsidR="00CE1482" w:rsidRPr="00F26D24" w:rsidRDefault="00CE1482" w:rsidP="00F23267">
            <w:pPr>
              <w:rPr>
                <w:rFonts w:asciiTheme="minorHAnsi" w:hAnsiTheme="minorHAnsi" w:cstheme="minorHAnsi"/>
                <w:sz w:val="16"/>
                <w:szCs w:val="16"/>
              </w:rPr>
            </w:pPr>
            <w:r w:rsidRPr="00F26D24">
              <w:rPr>
                <w:rFonts w:asciiTheme="minorHAnsi" w:hAnsiTheme="minorHAnsi" w:cstheme="minorHAnsi"/>
                <w:sz w:val="16"/>
                <w:szCs w:val="16"/>
                <w:lang w:val="en-AU"/>
              </w:rPr>
              <w:t xml:space="preserve">Peacock </w:t>
            </w:r>
            <w:proofErr w:type="spellStart"/>
            <w:r w:rsidRPr="00F26D24">
              <w:rPr>
                <w:rFonts w:asciiTheme="minorHAnsi" w:hAnsiTheme="minorHAnsi" w:cstheme="minorHAnsi"/>
                <w:sz w:val="16"/>
                <w:szCs w:val="16"/>
                <w:lang w:val="en-AU"/>
              </w:rPr>
              <w:t>Rockcod</w:t>
            </w:r>
            <w:proofErr w:type="spellEnd"/>
          </w:p>
        </w:tc>
        <w:tc>
          <w:tcPr>
            <w:tcW w:w="1134" w:type="dxa"/>
            <w:shd w:val="clear" w:color="auto" w:fill="DBE5F1" w:themeFill="accent1" w:themeFillTint="33"/>
          </w:tcPr>
          <w:p w14:paraId="575C84C2"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2</w:t>
            </w:r>
          </w:p>
        </w:tc>
      </w:tr>
      <w:tr w:rsidR="00CE1482" w:rsidRPr="00F26D24" w14:paraId="056890FC" w14:textId="77777777" w:rsidTr="00F23267">
        <w:tc>
          <w:tcPr>
            <w:tcW w:w="2972" w:type="dxa"/>
            <w:shd w:val="clear" w:color="auto" w:fill="DBE5F1" w:themeFill="accent1" w:themeFillTint="33"/>
          </w:tcPr>
          <w:p w14:paraId="15E0392B" w14:textId="77777777" w:rsidR="00CE1482" w:rsidRPr="00F26D24" w:rsidRDefault="00CE1482" w:rsidP="00F23267">
            <w:pPr>
              <w:rPr>
                <w:rFonts w:asciiTheme="minorHAnsi" w:hAnsiTheme="minorHAnsi" w:cstheme="minorHAnsi"/>
                <w:sz w:val="16"/>
                <w:szCs w:val="16"/>
              </w:rPr>
            </w:pPr>
            <w:r w:rsidRPr="00F26D24">
              <w:rPr>
                <w:rFonts w:asciiTheme="minorHAnsi" w:hAnsiTheme="minorHAnsi" w:cstheme="minorHAnsi"/>
                <w:sz w:val="16"/>
                <w:szCs w:val="16"/>
                <w:lang w:val="en-AU"/>
              </w:rPr>
              <w:t xml:space="preserve">Coral </w:t>
            </w:r>
            <w:proofErr w:type="spellStart"/>
            <w:r w:rsidRPr="00F26D24">
              <w:rPr>
                <w:rFonts w:asciiTheme="minorHAnsi" w:hAnsiTheme="minorHAnsi" w:cstheme="minorHAnsi"/>
                <w:sz w:val="16"/>
                <w:szCs w:val="16"/>
                <w:lang w:val="en-AU"/>
              </w:rPr>
              <w:t>Rockcod</w:t>
            </w:r>
            <w:proofErr w:type="spellEnd"/>
          </w:p>
        </w:tc>
        <w:tc>
          <w:tcPr>
            <w:tcW w:w="1134" w:type="dxa"/>
            <w:shd w:val="clear" w:color="auto" w:fill="DBE5F1" w:themeFill="accent1" w:themeFillTint="33"/>
          </w:tcPr>
          <w:p w14:paraId="55FDD1DB"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45D6E185" w14:textId="77777777" w:rsidTr="00F23267">
        <w:tc>
          <w:tcPr>
            <w:tcW w:w="2972" w:type="dxa"/>
            <w:shd w:val="clear" w:color="auto" w:fill="DBE5F1" w:themeFill="accent1" w:themeFillTint="33"/>
          </w:tcPr>
          <w:p w14:paraId="178EBF88" w14:textId="77777777" w:rsidR="00CE1482" w:rsidRPr="00F26D24" w:rsidRDefault="00CE1482" w:rsidP="00F23267">
            <w:pPr>
              <w:rPr>
                <w:rFonts w:asciiTheme="minorHAnsi" w:hAnsiTheme="minorHAnsi" w:cstheme="minorHAnsi"/>
                <w:sz w:val="16"/>
                <w:szCs w:val="16"/>
              </w:rPr>
            </w:pPr>
            <w:r w:rsidRPr="00F26D24">
              <w:rPr>
                <w:rFonts w:asciiTheme="minorHAnsi" w:hAnsiTheme="minorHAnsi" w:cstheme="minorHAnsi"/>
                <w:sz w:val="16"/>
                <w:szCs w:val="16"/>
                <w:lang w:val="en-AU"/>
              </w:rPr>
              <w:t xml:space="preserve">Freckled / </w:t>
            </w:r>
            <w:proofErr w:type="spellStart"/>
            <w:r w:rsidRPr="00F26D24">
              <w:rPr>
                <w:rFonts w:asciiTheme="minorHAnsi" w:hAnsiTheme="minorHAnsi" w:cstheme="minorHAnsi"/>
                <w:sz w:val="16"/>
                <w:szCs w:val="16"/>
                <w:lang w:val="en-AU"/>
              </w:rPr>
              <w:t>Sixband</w:t>
            </w:r>
            <w:proofErr w:type="spellEnd"/>
            <w:r w:rsidRPr="00F26D24">
              <w:rPr>
                <w:rFonts w:asciiTheme="minorHAnsi" w:hAnsiTheme="minorHAnsi" w:cstheme="minorHAnsi"/>
                <w:sz w:val="16"/>
                <w:szCs w:val="16"/>
                <w:lang w:val="en-AU"/>
              </w:rPr>
              <w:t xml:space="preserve"> </w:t>
            </w:r>
            <w:proofErr w:type="spellStart"/>
            <w:r w:rsidRPr="00F26D24">
              <w:rPr>
                <w:rFonts w:asciiTheme="minorHAnsi" w:hAnsiTheme="minorHAnsi" w:cstheme="minorHAnsi"/>
                <w:sz w:val="16"/>
                <w:szCs w:val="16"/>
                <w:lang w:val="en-AU"/>
              </w:rPr>
              <w:t>Rockcod</w:t>
            </w:r>
            <w:proofErr w:type="spellEnd"/>
          </w:p>
        </w:tc>
        <w:tc>
          <w:tcPr>
            <w:tcW w:w="1134" w:type="dxa"/>
            <w:shd w:val="clear" w:color="auto" w:fill="DBE5F1" w:themeFill="accent1" w:themeFillTint="33"/>
          </w:tcPr>
          <w:p w14:paraId="5A568FC8"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0AD47AEB" w14:textId="77777777" w:rsidTr="00F23267">
        <w:tc>
          <w:tcPr>
            <w:tcW w:w="2972" w:type="dxa"/>
            <w:shd w:val="clear" w:color="auto" w:fill="DBE5F1" w:themeFill="accent1" w:themeFillTint="33"/>
          </w:tcPr>
          <w:p w14:paraId="5F967A70" w14:textId="77777777" w:rsidR="00CE1482" w:rsidRPr="00F26D24" w:rsidRDefault="00CE1482" w:rsidP="00F23267">
            <w:pPr>
              <w:rPr>
                <w:rFonts w:asciiTheme="minorHAnsi" w:hAnsiTheme="minorHAnsi" w:cstheme="minorHAnsi"/>
                <w:sz w:val="16"/>
                <w:szCs w:val="16"/>
                <w:lang w:val="en-AU"/>
              </w:rPr>
            </w:pPr>
            <w:r w:rsidRPr="00F26D24">
              <w:rPr>
                <w:rFonts w:asciiTheme="minorHAnsi" w:hAnsiTheme="minorHAnsi" w:cstheme="minorHAnsi"/>
                <w:sz w:val="16"/>
                <w:szCs w:val="16"/>
                <w:lang w:val="en-AU"/>
              </w:rPr>
              <w:t xml:space="preserve">Redmouth </w:t>
            </w:r>
            <w:proofErr w:type="spellStart"/>
            <w:r w:rsidRPr="00F26D24">
              <w:rPr>
                <w:rFonts w:asciiTheme="minorHAnsi" w:hAnsiTheme="minorHAnsi" w:cstheme="minorHAnsi"/>
                <w:sz w:val="16"/>
                <w:szCs w:val="16"/>
                <w:lang w:val="en-AU"/>
              </w:rPr>
              <w:t>Rockcod</w:t>
            </w:r>
            <w:proofErr w:type="spellEnd"/>
          </w:p>
        </w:tc>
        <w:tc>
          <w:tcPr>
            <w:tcW w:w="1134" w:type="dxa"/>
            <w:shd w:val="clear" w:color="auto" w:fill="DBE5F1" w:themeFill="accent1" w:themeFillTint="33"/>
          </w:tcPr>
          <w:p w14:paraId="2AE413B3" w14:textId="77777777" w:rsidR="00CE1482" w:rsidRPr="00F26D24" w:rsidRDefault="00CE1482" w:rsidP="00F23267">
            <w:pPr>
              <w:jc w:val="center"/>
              <w:rPr>
                <w:rFonts w:asciiTheme="minorHAnsi" w:hAnsiTheme="minorHAnsi" w:cstheme="minorHAnsi"/>
                <w:sz w:val="16"/>
                <w:szCs w:val="16"/>
                <w:lang w:val="en-AU"/>
              </w:rPr>
            </w:pPr>
            <w:r w:rsidRPr="00F26D24">
              <w:rPr>
                <w:rFonts w:asciiTheme="minorHAnsi" w:hAnsiTheme="minorHAnsi" w:cstheme="minorHAnsi"/>
                <w:sz w:val="16"/>
                <w:szCs w:val="16"/>
                <w:lang w:val="en-AU"/>
              </w:rPr>
              <w:t>5</w:t>
            </w:r>
          </w:p>
        </w:tc>
      </w:tr>
      <w:tr w:rsidR="00CE1482" w:rsidRPr="00F26D24" w14:paraId="7EF1CE96" w14:textId="77777777" w:rsidTr="00F23267">
        <w:tc>
          <w:tcPr>
            <w:tcW w:w="4106" w:type="dxa"/>
            <w:gridSpan w:val="2"/>
            <w:shd w:val="clear" w:color="auto" w:fill="DDD9C3" w:themeFill="background2" w:themeFillShade="E6"/>
          </w:tcPr>
          <w:p w14:paraId="147C4864" w14:textId="77777777" w:rsidR="00CE1482" w:rsidRPr="00F26D24" w:rsidRDefault="00CE1482" w:rsidP="00F23267">
            <w:pPr>
              <w:rPr>
                <w:rFonts w:asciiTheme="minorHAnsi" w:hAnsiTheme="minorHAnsi" w:cstheme="minorHAnsi"/>
                <w:sz w:val="16"/>
                <w:szCs w:val="16"/>
              </w:rPr>
            </w:pPr>
            <w:r w:rsidRPr="00F26D24">
              <w:rPr>
                <w:rFonts w:asciiTheme="minorHAnsi" w:eastAsia="Calibri" w:hAnsiTheme="minorHAnsi" w:cstheme="minorHAnsi"/>
                <w:b/>
                <w:bCs/>
                <w:spacing w:val="-1"/>
                <w:sz w:val="16"/>
                <w:szCs w:val="16"/>
                <w:u w:val="single"/>
              </w:rPr>
              <w:t>Coral Trout</w:t>
            </w:r>
            <w:r w:rsidRPr="00F26D24">
              <w:rPr>
                <w:rFonts w:asciiTheme="minorHAnsi" w:eastAsia="Calibri" w:hAnsiTheme="minorHAnsi" w:cstheme="minorHAnsi"/>
                <w:spacing w:val="-1"/>
                <w:sz w:val="16"/>
                <w:szCs w:val="16"/>
              </w:rPr>
              <w:t xml:space="preserve"> </w:t>
            </w:r>
          </w:p>
        </w:tc>
      </w:tr>
      <w:tr w:rsidR="00CE1482" w:rsidRPr="00F26D24" w14:paraId="32A1B98E" w14:textId="77777777" w:rsidTr="00F23267">
        <w:tc>
          <w:tcPr>
            <w:tcW w:w="2972" w:type="dxa"/>
            <w:shd w:val="clear" w:color="auto" w:fill="DBE5F1" w:themeFill="accent1" w:themeFillTint="33"/>
          </w:tcPr>
          <w:p w14:paraId="1D8F3B6B"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pacing w:val="-1"/>
                <w:sz w:val="16"/>
                <w:szCs w:val="16"/>
              </w:rPr>
              <w:t>B</w:t>
            </w:r>
            <w:r w:rsidRPr="00F26D24">
              <w:rPr>
                <w:rFonts w:asciiTheme="minorHAnsi" w:eastAsia="Calibri" w:hAnsiTheme="minorHAnsi" w:cstheme="minorHAnsi"/>
                <w:sz w:val="16"/>
                <w:szCs w:val="16"/>
              </w:rPr>
              <w:t>ar</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pacing w:val="-1"/>
                <w:sz w:val="16"/>
                <w:szCs w:val="16"/>
              </w:rPr>
              <w:t>Ch</w:t>
            </w:r>
            <w:r w:rsidRPr="00F26D24">
              <w:rPr>
                <w:rFonts w:asciiTheme="minorHAnsi" w:eastAsia="Calibri" w:hAnsiTheme="minorHAnsi" w:cstheme="minorHAnsi"/>
                <w:sz w:val="16"/>
                <w:szCs w:val="16"/>
              </w:rPr>
              <w:t>e</w:t>
            </w:r>
            <w:r w:rsidRPr="00F26D24">
              <w:rPr>
                <w:rFonts w:asciiTheme="minorHAnsi" w:eastAsia="Calibri" w:hAnsiTheme="minorHAnsi" w:cstheme="minorHAnsi"/>
                <w:spacing w:val="1"/>
                <w:sz w:val="16"/>
                <w:szCs w:val="16"/>
              </w:rPr>
              <w:t>e</w:t>
            </w:r>
            <w:r w:rsidRPr="00F26D24">
              <w:rPr>
                <w:rFonts w:asciiTheme="minorHAnsi" w:eastAsia="Calibri" w:hAnsiTheme="minorHAnsi" w:cstheme="minorHAnsi"/>
                <w:sz w:val="16"/>
                <w:szCs w:val="16"/>
              </w:rPr>
              <w:t xml:space="preserve">k / </w:t>
            </w:r>
            <w:r w:rsidRPr="00F26D24">
              <w:rPr>
                <w:rFonts w:asciiTheme="minorHAnsi" w:eastAsia="Calibri" w:hAnsiTheme="minorHAnsi" w:cstheme="minorHAnsi"/>
                <w:spacing w:val="-1"/>
                <w:sz w:val="16"/>
                <w:szCs w:val="16"/>
              </w:rPr>
              <w:t>C</w:t>
            </w:r>
            <w:r w:rsidRPr="00F26D24">
              <w:rPr>
                <w:rFonts w:asciiTheme="minorHAnsi" w:eastAsia="Calibri" w:hAnsiTheme="minorHAnsi" w:cstheme="minorHAnsi"/>
                <w:sz w:val="16"/>
                <w:szCs w:val="16"/>
              </w:rPr>
              <w:t>o</w:t>
            </w:r>
            <w:r w:rsidRPr="00F26D24">
              <w:rPr>
                <w:rFonts w:asciiTheme="minorHAnsi" w:eastAsia="Calibri" w:hAnsiTheme="minorHAnsi" w:cstheme="minorHAnsi"/>
                <w:spacing w:val="1"/>
                <w:sz w:val="16"/>
                <w:szCs w:val="16"/>
              </w:rPr>
              <w:t>a</w:t>
            </w:r>
            <w:r w:rsidRPr="00F26D24">
              <w:rPr>
                <w:rFonts w:asciiTheme="minorHAnsi" w:eastAsia="Calibri" w:hAnsiTheme="minorHAnsi" w:cstheme="minorHAnsi"/>
                <w:sz w:val="16"/>
                <w:szCs w:val="16"/>
              </w:rPr>
              <w:t>s</w:t>
            </w:r>
            <w:r w:rsidRPr="00F26D24">
              <w:rPr>
                <w:rFonts w:asciiTheme="minorHAnsi" w:eastAsia="Calibri" w:hAnsiTheme="minorHAnsi" w:cstheme="minorHAnsi"/>
                <w:spacing w:val="1"/>
                <w:sz w:val="16"/>
                <w:szCs w:val="16"/>
              </w:rPr>
              <w:t>t</w:t>
            </w:r>
            <w:r w:rsidRPr="00F26D24">
              <w:rPr>
                <w:rFonts w:asciiTheme="minorHAnsi" w:eastAsia="Calibri" w:hAnsiTheme="minorHAnsi" w:cstheme="minorHAnsi"/>
                <w:sz w:val="16"/>
                <w:szCs w:val="16"/>
              </w:rPr>
              <w:t xml:space="preserve">al </w:t>
            </w:r>
            <w:r w:rsidRPr="00F26D24">
              <w:rPr>
                <w:rFonts w:asciiTheme="minorHAnsi" w:eastAsia="Calibri" w:hAnsiTheme="minorHAnsi" w:cstheme="minorHAnsi"/>
                <w:spacing w:val="2"/>
                <w:sz w:val="16"/>
                <w:szCs w:val="16"/>
              </w:rPr>
              <w:t>Trout</w:t>
            </w:r>
          </w:p>
        </w:tc>
        <w:tc>
          <w:tcPr>
            <w:tcW w:w="1134" w:type="dxa"/>
            <w:shd w:val="clear" w:color="auto" w:fill="DBE5F1" w:themeFill="accent1" w:themeFillTint="33"/>
          </w:tcPr>
          <w:p w14:paraId="1AE73324"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2</w:t>
            </w:r>
          </w:p>
        </w:tc>
      </w:tr>
      <w:tr w:rsidR="00CE1482" w:rsidRPr="00F26D24" w14:paraId="3A76FFBC" w14:textId="77777777" w:rsidTr="00F23267">
        <w:tc>
          <w:tcPr>
            <w:tcW w:w="2972" w:type="dxa"/>
            <w:shd w:val="clear" w:color="auto" w:fill="DBE5F1" w:themeFill="accent1" w:themeFillTint="33"/>
          </w:tcPr>
          <w:p w14:paraId="01584F63"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spacing w:val="-1"/>
                <w:sz w:val="16"/>
                <w:szCs w:val="16"/>
              </w:rPr>
              <w:t>Footballer Trout (yellow phase)</w:t>
            </w:r>
          </w:p>
        </w:tc>
        <w:tc>
          <w:tcPr>
            <w:tcW w:w="1134" w:type="dxa"/>
            <w:shd w:val="clear" w:color="auto" w:fill="DBE5F1" w:themeFill="accent1" w:themeFillTint="33"/>
          </w:tcPr>
          <w:p w14:paraId="33EA316D"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705C80FE" w14:textId="77777777" w:rsidTr="00F23267">
        <w:tc>
          <w:tcPr>
            <w:tcW w:w="2972" w:type="dxa"/>
            <w:shd w:val="clear" w:color="auto" w:fill="DBE5F1" w:themeFill="accent1" w:themeFillTint="33"/>
          </w:tcPr>
          <w:p w14:paraId="023DAC2D"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spacing w:val="-1"/>
                <w:sz w:val="16"/>
                <w:szCs w:val="16"/>
              </w:rPr>
              <w:t>B</w:t>
            </w:r>
            <w:r w:rsidRPr="00F26D24">
              <w:rPr>
                <w:rFonts w:asciiTheme="minorHAnsi" w:eastAsia="Calibri" w:hAnsiTheme="minorHAnsi" w:cstheme="minorHAnsi"/>
                <w:sz w:val="16"/>
                <w:szCs w:val="16"/>
              </w:rPr>
              <w:t>l</w:t>
            </w:r>
            <w:r w:rsidRPr="00F26D24">
              <w:rPr>
                <w:rFonts w:asciiTheme="minorHAnsi" w:eastAsia="Calibri" w:hAnsiTheme="minorHAnsi" w:cstheme="minorHAnsi"/>
                <w:spacing w:val="1"/>
                <w:sz w:val="16"/>
                <w:szCs w:val="16"/>
              </w:rPr>
              <w:t>u</w:t>
            </w:r>
            <w:r w:rsidRPr="00F26D24">
              <w:rPr>
                <w:rFonts w:asciiTheme="minorHAnsi" w:eastAsia="Calibri" w:hAnsiTheme="minorHAnsi" w:cstheme="minorHAnsi"/>
                <w:sz w:val="16"/>
                <w:szCs w:val="16"/>
              </w:rPr>
              <w:t>e</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S</w:t>
            </w:r>
            <w:r w:rsidRPr="00F26D24">
              <w:rPr>
                <w:rFonts w:asciiTheme="minorHAnsi" w:eastAsia="Calibri" w:hAnsiTheme="minorHAnsi" w:cstheme="minorHAnsi"/>
                <w:spacing w:val="-1"/>
                <w:sz w:val="16"/>
                <w:szCs w:val="16"/>
              </w:rPr>
              <w:t>p</w:t>
            </w:r>
            <w:r w:rsidRPr="00F26D24">
              <w:rPr>
                <w:rFonts w:asciiTheme="minorHAnsi" w:eastAsia="Calibri" w:hAnsiTheme="minorHAnsi" w:cstheme="minorHAnsi"/>
                <w:sz w:val="16"/>
                <w:szCs w:val="16"/>
              </w:rPr>
              <w:t>o</w:t>
            </w:r>
            <w:r w:rsidRPr="00F26D24">
              <w:rPr>
                <w:rFonts w:asciiTheme="minorHAnsi" w:eastAsia="Calibri" w:hAnsiTheme="minorHAnsi" w:cstheme="minorHAnsi"/>
                <w:spacing w:val="2"/>
                <w:sz w:val="16"/>
                <w:szCs w:val="16"/>
              </w:rPr>
              <w:t xml:space="preserve">t Trout </w:t>
            </w:r>
          </w:p>
        </w:tc>
        <w:tc>
          <w:tcPr>
            <w:tcW w:w="1134" w:type="dxa"/>
            <w:shd w:val="clear" w:color="auto" w:fill="DBE5F1" w:themeFill="accent1" w:themeFillTint="33"/>
          </w:tcPr>
          <w:p w14:paraId="1302E01D"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40C244BD" w14:textId="77777777" w:rsidTr="00F23267">
        <w:tc>
          <w:tcPr>
            <w:tcW w:w="2972" w:type="dxa"/>
            <w:shd w:val="clear" w:color="auto" w:fill="DBE5F1" w:themeFill="accent1" w:themeFillTint="33"/>
          </w:tcPr>
          <w:p w14:paraId="27CD738E" w14:textId="77777777" w:rsidR="00CE1482" w:rsidRPr="00F26D24" w:rsidRDefault="00CE1482" w:rsidP="00F23267">
            <w:pPr>
              <w:rPr>
                <w:rFonts w:asciiTheme="minorHAnsi" w:hAnsiTheme="minorHAnsi" w:cstheme="minorHAnsi"/>
                <w:b/>
                <w:bCs/>
                <w:sz w:val="16"/>
                <w:szCs w:val="16"/>
                <w:u w:val="single"/>
                <w:shd w:val="clear" w:color="auto" w:fill="FFFFFF"/>
              </w:rPr>
            </w:pPr>
            <w:r w:rsidRPr="00F26D24">
              <w:rPr>
                <w:rFonts w:asciiTheme="minorHAnsi" w:eastAsia="Calibri" w:hAnsiTheme="minorHAnsi" w:cstheme="minorHAnsi"/>
                <w:spacing w:val="-1"/>
                <w:sz w:val="16"/>
                <w:szCs w:val="16"/>
              </w:rPr>
              <w:t>C</w:t>
            </w:r>
            <w:r w:rsidRPr="00F26D24">
              <w:rPr>
                <w:rFonts w:asciiTheme="minorHAnsi" w:eastAsia="Calibri" w:hAnsiTheme="minorHAnsi" w:cstheme="minorHAnsi"/>
                <w:sz w:val="16"/>
                <w:szCs w:val="16"/>
              </w:rPr>
              <w:t>o</w:t>
            </w:r>
            <w:r w:rsidRPr="00F26D24">
              <w:rPr>
                <w:rFonts w:asciiTheme="minorHAnsi" w:eastAsia="Calibri" w:hAnsiTheme="minorHAnsi" w:cstheme="minorHAnsi"/>
                <w:spacing w:val="1"/>
                <w:sz w:val="16"/>
                <w:szCs w:val="16"/>
              </w:rPr>
              <w:t>m</w:t>
            </w:r>
            <w:r w:rsidRPr="00F26D24">
              <w:rPr>
                <w:rFonts w:asciiTheme="minorHAnsi" w:eastAsia="Calibri" w:hAnsiTheme="minorHAnsi" w:cstheme="minorHAnsi"/>
                <w:sz w:val="16"/>
                <w:szCs w:val="16"/>
              </w:rPr>
              <w:t>m</w:t>
            </w:r>
            <w:r w:rsidRPr="00F26D24">
              <w:rPr>
                <w:rFonts w:asciiTheme="minorHAnsi" w:eastAsia="Calibri" w:hAnsiTheme="minorHAnsi" w:cstheme="minorHAnsi"/>
                <w:spacing w:val="-1"/>
                <w:sz w:val="16"/>
                <w:szCs w:val="16"/>
              </w:rPr>
              <w:t>o</w:t>
            </w:r>
            <w:r w:rsidRPr="00F26D24">
              <w:rPr>
                <w:rFonts w:asciiTheme="minorHAnsi" w:eastAsia="Calibri" w:hAnsiTheme="minorHAnsi" w:cstheme="minorHAnsi"/>
                <w:sz w:val="16"/>
                <w:szCs w:val="16"/>
              </w:rPr>
              <w:t>n / Leopard</w:t>
            </w:r>
            <w:r w:rsidRPr="00F26D24">
              <w:rPr>
                <w:rFonts w:asciiTheme="minorHAnsi" w:eastAsia="Calibri" w:hAnsiTheme="minorHAnsi" w:cstheme="minorHAnsi"/>
                <w:spacing w:val="2"/>
                <w:sz w:val="16"/>
                <w:szCs w:val="16"/>
              </w:rPr>
              <w:t xml:space="preserve"> Trout </w:t>
            </w:r>
          </w:p>
        </w:tc>
        <w:tc>
          <w:tcPr>
            <w:tcW w:w="1134" w:type="dxa"/>
            <w:shd w:val="clear" w:color="auto" w:fill="DBE5F1" w:themeFill="accent1" w:themeFillTint="33"/>
          </w:tcPr>
          <w:p w14:paraId="0FD6DBFD"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36204395" w14:textId="77777777" w:rsidTr="00F23267">
        <w:tc>
          <w:tcPr>
            <w:tcW w:w="2972" w:type="dxa"/>
            <w:shd w:val="clear" w:color="auto" w:fill="DBE5F1" w:themeFill="accent1" w:themeFillTint="33"/>
          </w:tcPr>
          <w:p w14:paraId="77D3D99A"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P</w:t>
            </w:r>
            <w:r w:rsidRPr="00F26D24">
              <w:rPr>
                <w:rFonts w:asciiTheme="minorHAnsi" w:eastAsia="Calibri" w:hAnsiTheme="minorHAnsi" w:cstheme="minorHAnsi"/>
                <w:spacing w:val="1"/>
                <w:sz w:val="16"/>
                <w:szCs w:val="16"/>
              </w:rPr>
              <w:t>a</w:t>
            </w:r>
            <w:r w:rsidRPr="00F26D24">
              <w:rPr>
                <w:rFonts w:asciiTheme="minorHAnsi" w:eastAsia="Calibri" w:hAnsiTheme="minorHAnsi" w:cstheme="minorHAnsi"/>
                <w:sz w:val="16"/>
                <w:szCs w:val="16"/>
              </w:rPr>
              <w:t>ssio</w:t>
            </w:r>
            <w:r w:rsidRPr="00F26D24">
              <w:rPr>
                <w:rFonts w:asciiTheme="minorHAnsi" w:eastAsia="Calibri" w:hAnsiTheme="minorHAnsi" w:cstheme="minorHAnsi"/>
                <w:spacing w:val="1"/>
                <w:sz w:val="16"/>
                <w:szCs w:val="16"/>
              </w:rPr>
              <w:t>n</w:t>
            </w:r>
            <w:r w:rsidRPr="00F26D24">
              <w:rPr>
                <w:rFonts w:asciiTheme="minorHAnsi" w:eastAsia="Calibri" w:hAnsiTheme="minorHAnsi" w:cstheme="minorHAnsi"/>
                <w:spacing w:val="-1"/>
                <w:sz w:val="16"/>
                <w:szCs w:val="16"/>
              </w:rPr>
              <w:t>f</w:t>
            </w:r>
            <w:r w:rsidRPr="00F26D24">
              <w:rPr>
                <w:rFonts w:asciiTheme="minorHAnsi" w:eastAsia="Calibri" w:hAnsiTheme="minorHAnsi" w:cstheme="minorHAnsi"/>
                <w:sz w:val="16"/>
                <w:szCs w:val="16"/>
              </w:rPr>
              <w:t>r</w:t>
            </w:r>
            <w:r w:rsidRPr="00F26D24">
              <w:rPr>
                <w:rFonts w:asciiTheme="minorHAnsi" w:eastAsia="Calibri" w:hAnsiTheme="minorHAnsi" w:cstheme="minorHAnsi"/>
                <w:spacing w:val="1"/>
                <w:sz w:val="16"/>
                <w:szCs w:val="16"/>
              </w:rPr>
              <w:t>u</w:t>
            </w:r>
            <w:r w:rsidRPr="00F26D24">
              <w:rPr>
                <w:rFonts w:asciiTheme="minorHAnsi" w:eastAsia="Calibri" w:hAnsiTheme="minorHAnsi" w:cstheme="minorHAnsi"/>
                <w:spacing w:val="-2"/>
                <w:sz w:val="16"/>
                <w:szCs w:val="16"/>
              </w:rPr>
              <w:t>i</w:t>
            </w:r>
            <w:r w:rsidRPr="00F26D24">
              <w:rPr>
                <w:rFonts w:asciiTheme="minorHAnsi" w:eastAsia="Calibri" w:hAnsiTheme="minorHAnsi" w:cstheme="minorHAnsi"/>
                <w:sz w:val="16"/>
                <w:szCs w:val="16"/>
              </w:rPr>
              <w:t>t</w:t>
            </w:r>
            <w:r w:rsidRPr="00F26D24">
              <w:rPr>
                <w:rFonts w:asciiTheme="minorHAnsi" w:eastAsia="Calibri" w:hAnsiTheme="minorHAnsi" w:cstheme="minorHAnsi"/>
                <w:spacing w:val="2"/>
                <w:sz w:val="16"/>
                <w:szCs w:val="16"/>
              </w:rPr>
              <w:t xml:space="preserve"> Trout </w:t>
            </w:r>
          </w:p>
        </w:tc>
        <w:tc>
          <w:tcPr>
            <w:tcW w:w="1134" w:type="dxa"/>
            <w:shd w:val="clear" w:color="auto" w:fill="DBE5F1" w:themeFill="accent1" w:themeFillTint="33"/>
          </w:tcPr>
          <w:p w14:paraId="154FEC13"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7E396084" w14:textId="77777777" w:rsidTr="00F23267">
        <w:tc>
          <w:tcPr>
            <w:tcW w:w="2972" w:type="dxa"/>
            <w:shd w:val="clear" w:color="auto" w:fill="DBE5F1" w:themeFill="accent1" w:themeFillTint="33"/>
          </w:tcPr>
          <w:p w14:paraId="0ECD8B31"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spacing w:val="-1"/>
                <w:sz w:val="16"/>
                <w:szCs w:val="16"/>
              </w:rPr>
              <w:t>C</w:t>
            </w:r>
            <w:r w:rsidRPr="00F26D24">
              <w:rPr>
                <w:rFonts w:asciiTheme="minorHAnsi" w:eastAsia="Calibri" w:hAnsiTheme="minorHAnsi" w:cstheme="minorHAnsi"/>
                <w:sz w:val="16"/>
                <w:szCs w:val="16"/>
              </w:rPr>
              <w:t>o</w:t>
            </w:r>
            <w:r w:rsidRPr="00F26D24">
              <w:rPr>
                <w:rFonts w:asciiTheme="minorHAnsi" w:eastAsia="Calibri" w:hAnsiTheme="minorHAnsi" w:cstheme="minorHAnsi"/>
                <w:spacing w:val="1"/>
                <w:sz w:val="16"/>
                <w:szCs w:val="16"/>
              </w:rPr>
              <w:t>r</w:t>
            </w:r>
            <w:r w:rsidRPr="00F26D24">
              <w:rPr>
                <w:rFonts w:asciiTheme="minorHAnsi" w:eastAsia="Calibri" w:hAnsiTheme="minorHAnsi" w:cstheme="minorHAnsi"/>
                <w:sz w:val="16"/>
                <w:szCs w:val="16"/>
              </w:rPr>
              <w:t>o</w:t>
            </w:r>
            <w:r w:rsidRPr="00F26D24">
              <w:rPr>
                <w:rFonts w:asciiTheme="minorHAnsi" w:eastAsia="Calibri" w:hAnsiTheme="minorHAnsi" w:cstheme="minorHAnsi"/>
                <w:spacing w:val="2"/>
                <w:sz w:val="16"/>
                <w:szCs w:val="16"/>
              </w:rPr>
              <w:t>n</w:t>
            </w:r>
            <w:r w:rsidRPr="00F26D24">
              <w:rPr>
                <w:rFonts w:asciiTheme="minorHAnsi" w:eastAsia="Calibri" w:hAnsiTheme="minorHAnsi" w:cstheme="minorHAnsi"/>
                <w:sz w:val="16"/>
                <w:szCs w:val="16"/>
              </w:rPr>
              <w:t>a</w:t>
            </w:r>
            <w:r w:rsidRPr="00F26D24">
              <w:rPr>
                <w:rFonts w:asciiTheme="minorHAnsi" w:eastAsia="Calibri" w:hAnsiTheme="minorHAnsi" w:cstheme="minorHAnsi"/>
                <w:spacing w:val="1"/>
                <w:sz w:val="16"/>
                <w:szCs w:val="16"/>
              </w:rPr>
              <w:t>t</w:t>
            </w:r>
            <w:r w:rsidRPr="00F26D24">
              <w:rPr>
                <w:rFonts w:asciiTheme="minorHAnsi" w:eastAsia="Calibri" w:hAnsiTheme="minorHAnsi" w:cstheme="minorHAnsi"/>
                <w:spacing w:val="-2"/>
                <w:sz w:val="16"/>
                <w:szCs w:val="16"/>
              </w:rPr>
              <w:t>i</w:t>
            </w:r>
            <w:r w:rsidRPr="00F26D24">
              <w:rPr>
                <w:rFonts w:asciiTheme="minorHAnsi" w:eastAsia="Calibri" w:hAnsiTheme="minorHAnsi" w:cstheme="minorHAnsi"/>
                <w:sz w:val="16"/>
                <w:szCs w:val="16"/>
              </w:rPr>
              <w:t xml:space="preserve">on </w:t>
            </w:r>
            <w:r w:rsidRPr="00F26D24">
              <w:rPr>
                <w:rFonts w:asciiTheme="minorHAnsi" w:eastAsia="Calibri" w:hAnsiTheme="minorHAnsi" w:cstheme="minorHAnsi"/>
                <w:spacing w:val="2"/>
                <w:sz w:val="16"/>
                <w:szCs w:val="16"/>
              </w:rPr>
              <w:t xml:space="preserve">Trout (yellow edge) </w:t>
            </w:r>
          </w:p>
        </w:tc>
        <w:tc>
          <w:tcPr>
            <w:tcW w:w="1134" w:type="dxa"/>
            <w:shd w:val="clear" w:color="auto" w:fill="DBE5F1" w:themeFill="accent1" w:themeFillTint="33"/>
          </w:tcPr>
          <w:p w14:paraId="7E618507"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67C378DE" w14:textId="77777777" w:rsidTr="00F23267">
        <w:tc>
          <w:tcPr>
            <w:tcW w:w="4106" w:type="dxa"/>
            <w:gridSpan w:val="2"/>
            <w:shd w:val="clear" w:color="auto" w:fill="DDD9C3" w:themeFill="background2" w:themeFillShade="E6"/>
          </w:tcPr>
          <w:p w14:paraId="7A389545" w14:textId="77777777" w:rsidR="00CE1482" w:rsidRPr="00F26D24" w:rsidRDefault="00CE1482" w:rsidP="00F23267">
            <w:pPr>
              <w:rPr>
                <w:rFonts w:asciiTheme="minorHAnsi" w:hAnsiTheme="minorHAnsi" w:cstheme="minorHAnsi"/>
                <w:sz w:val="16"/>
                <w:szCs w:val="16"/>
              </w:rPr>
            </w:pPr>
            <w:r w:rsidRPr="00F26D24">
              <w:rPr>
                <w:rFonts w:asciiTheme="minorHAnsi" w:eastAsia="Calibri" w:hAnsiTheme="minorHAnsi" w:cstheme="minorHAnsi"/>
                <w:b/>
                <w:bCs/>
                <w:spacing w:val="-1"/>
                <w:sz w:val="16"/>
                <w:szCs w:val="16"/>
                <w:u w:val="single"/>
              </w:rPr>
              <w:t xml:space="preserve">Emperors </w:t>
            </w:r>
          </w:p>
        </w:tc>
      </w:tr>
      <w:tr w:rsidR="00CE1482" w:rsidRPr="00F26D24" w14:paraId="787C6875" w14:textId="77777777" w:rsidTr="00F23267">
        <w:tc>
          <w:tcPr>
            <w:tcW w:w="2972" w:type="dxa"/>
            <w:shd w:val="clear" w:color="auto" w:fill="DBE5F1" w:themeFill="accent1" w:themeFillTint="33"/>
            <w:vAlign w:val="bottom"/>
          </w:tcPr>
          <w:p w14:paraId="5100BFC7" w14:textId="77777777" w:rsidR="00CE1482" w:rsidRPr="00F26D24" w:rsidRDefault="00CE1482" w:rsidP="00F23267">
            <w:pPr>
              <w:rPr>
                <w:rFonts w:asciiTheme="minorHAnsi" w:eastAsia="Calibri" w:hAnsiTheme="minorHAnsi" w:cstheme="minorHAnsi"/>
                <w:b/>
                <w:bCs/>
                <w:spacing w:val="-1"/>
                <w:sz w:val="16"/>
                <w:szCs w:val="16"/>
                <w:u w:val="single"/>
              </w:rPr>
            </w:pPr>
            <w:r w:rsidRPr="00F26D24">
              <w:rPr>
                <w:rFonts w:asciiTheme="minorHAnsi" w:hAnsiTheme="minorHAnsi" w:cstheme="minorHAnsi"/>
                <w:sz w:val="16"/>
                <w:szCs w:val="16"/>
                <w:lang w:eastAsia="en-AU"/>
              </w:rPr>
              <w:t xml:space="preserve">Bigeye Seabream </w:t>
            </w:r>
          </w:p>
        </w:tc>
        <w:tc>
          <w:tcPr>
            <w:tcW w:w="1134" w:type="dxa"/>
            <w:shd w:val="clear" w:color="auto" w:fill="DBE5F1" w:themeFill="accent1" w:themeFillTint="33"/>
            <w:vAlign w:val="bottom"/>
          </w:tcPr>
          <w:p w14:paraId="24CA1B0C"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2</w:t>
            </w:r>
          </w:p>
        </w:tc>
      </w:tr>
      <w:tr w:rsidR="00CE1482" w:rsidRPr="00F26D24" w14:paraId="38871B20" w14:textId="77777777" w:rsidTr="00F23267">
        <w:tc>
          <w:tcPr>
            <w:tcW w:w="2972" w:type="dxa"/>
            <w:shd w:val="clear" w:color="auto" w:fill="DBE5F1" w:themeFill="accent1" w:themeFillTint="33"/>
            <w:vAlign w:val="bottom"/>
          </w:tcPr>
          <w:p w14:paraId="57C04D2F" w14:textId="77777777" w:rsidR="00CE1482" w:rsidRPr="00F26D24" w:rsidRDefault="00CE1482" w:rsidP="00F23267">
            <w:pPr>
              <w:rPr>
                <w:rFonts w:asciiTheme="minorHAnsi" w:eastAsia="Calibri" w:hAnsiTheme="minorHAnsi" w:cstheme="minorHAnsi"/>
                <w:sz w:val="16"/>
                <w:szCs w:val="16"/>
              </w:rPr>
            </w:pPr>
            <w:r w:rsidRPr="00F26D24">
              <w:rPr>
                <w:rFonts w:asciiTheme="minorHAnsi" w:hAnsiTheme="minorHAnsi" w:cstheme="minorHAnsi"/>
                <w:sz w:val="16"/>
                <w:szCs w:val="16"/>
                <w:lang w:eastAsia="en-AU"/>
              </w:rPr>
              <w:t xml:space="preserve">Longnose Emperor </w:t>
            </w:r>
          </w:p>
        </w:tc>
        <w:tc>
          <w:tcPr>
            <w:tcW w:w="1134" w:type="dxa"/>
            <w:shd w:val="clear" w:color="auto" w:fill="DBE5F1" w:themeFill="accent1" w:themeFillTint="33"/>
            <w:vAlign w:val="bottom"/>
          </w:tcPr>
          <w:p w14:paraId="075DE782"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5AEB4FF8" w14:textId="77777777" w:rsidTr="00F23267">
        <w:tc>
          <w:tcPr>
            <w:tcW w:w="2972" w:type="dxa"/>
            <w:shd w:val="clear" w:color="auto" w:fill="DBE5F1" w:themeFill="accent1" w:themeFillTint="33"/>
            <w:vAlign w:val="bottom"/>
          </w:tcPr>
          <w:p w14:paraId="32287D9B" w14:textId="77777777" w:rsidR="00CE1482" w:rsidRPr="00F26D24" w:rsidRDefault="00CE1482" w:rsidP="00F23267">
            <w:pPr>
              <w:rPr>
                <w:rFonts w:asciiTheme="minorHAnsi" w:eastAsia="Calibri" w:hAnsiTheme="minorHAnsi" w:cstheme="minorHAnsi"/>
                <w:sz w:val="16"/>
                <w:szCs w:val="16"/>
              </w:rPr>
            </w:pPr>
            <w:proofErr w:type="spellStart"/>
            <w:r w:rsidRPr="00F26D24">
              <w:rPr>
                <w:rFonts w:asciiTheme="minorHAnsi" w:hAnsiTheme="minorHAnsi" w:cstheme="minorHAnsi"/>
                <w:sz w:val="16"/>
                <w:szCs w:val="16"/>
                <w:lang w:eastAsia="en-AU"/>
              </w:rPr>
              <w:t>Redthroat</w:t>
            </w:r>
            <w:proofErr w:type="spellEnd"/>
            <w:r w:rsidRPr="00F26D24">
              <w:rPr>
                <w:rFonts w:asciiTheme="minorHAnsi" w:hAnsiTheme="minorHAnsi" w:cstheme="minorHAnsi"/>
                <w:sz w:val="16"/>
                <w:szCs w:val="16"/>
                <w:lang w:eastAsia="en-AU"/>
              </w:rPr>
              <w:t xml:space="preserve"> Emperor </w:t>
            </w:r>
          </w:p>
        </w:tc>
        <w:tc>
          <w:tcPr>
            <w:tcW w:w="1134" w:type="dxa"/>
            <w:shd w:val="clear" w:color="auto" w:fill="DBE5F1" w:themeFill="accent1" w:themeFillTint="33"/>
            <w:vAlign w:val="bottom"/>
          </w:tcPr>
          <w:p w14:paraId="56677B20"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2</w:t>
            </w:r>
          </w:p>
        </w:tc>
      </w:tr>
      <w:tr w:rsidR="00CE1482" w:rsidRPr="00F26D24" w14:paraId="62F50DC2" w14:textId="77777777" w:rsidTr="00F23267">
        <w:tc>
          <w:tcPr>
            <w:tcW w:w="2972" w:type="dxa"/>
            <w:shd w:val="clear" w:color="auto" w:fill="DBE5F1" w:themeFill="accent1" w:themeFillTint="33"/>
            <w:vAlign w:val="bottom"/>
          </w:tcPr>
          <w:p w14:paraId="1067B2AA" w14:textId="77777777" w:rsidR="00CE1482" w:rsidRPr="00F26D24" w:rsidRDefault="00CE1482" w:rsidP="00F23267">
            <w:pPr>
              <w:rPr>
                <w:rFonts w:asciiTheme="minorHAnsi" w:hAnsiTheme="minorHAnsi" w:cstheme="minorHAnsi"/>
                <w:sz w:val="16"/>
                <w:szCs w:val="16"/>
                <w:lang w:eastAsia="en-AU"/>
              </w:rPr>
            </w:pPr>
            <w:r w:rsidRPr="00F26D24">
              <w:rPr>
                <w:rFonts w:asciiTheme="minorHAnsi" w:hAnsiTheme="minorHAnsi" w:cstheme="minorHAnsi"/>
                <w:sz w:val="16"/>
                <w:szCs w:val="16"/>
                <w:lang w:eastAsia="en-AU"/>
              </w:rPr>
              <w:t>Emperor (</w:t>
            </w:r>
            <w:proofErr w:type="spellStart"/>
            <w:r w:rsidRPr="00F26D24">
              <w:rPr>
                <w:rFonts w:asciiTheme="minorHAnsi" w:hAnsiTheme="minorHAnsi" w:cstheme="minorHAnsi"/>
                <w:i/>
                <w:iCs/>
                <w:sz w:val="16"/>
                <w:szCs w:val="16"/>
                <w:lang w:eastAsia="en-AU"/>
              </w:rPr>
              <w:t>Lethrinus</w:t>
            </w:r>
            <w:proofErr w:type="spellEnd"/>
            <w:r w:rsidRPr="00F26D24">
              <w:rPr>
                <w:rFonts w:asciiTheme="minorHAnsi" w:hAnsiTheme="minorHAnsi" w:cstheme="minorHAnsi"/>
                <w:sz w:val="16"/>
                <w:szCs w:val="16"/>
                <w:lang w:eastAsia="en-AU"/>
              </w:rPr>
              <w:t xml:space="preserve"> spp.)</w:t>
            </w:r>
          </w:p>
        </w:tc>
        <w:tc>
          <w:tcPr>
            <w:tcW w:w="1134" w:type="dxa"/>
            <w:shd w:val="clear" w:color="auto" w:fill="DBE5F1" w:themeFill="accent1" w:themeFillTint="33"/>
            <w:vAlign w:val="bottom"/>
          </w:tcPr>
          <w:p w14:paraId="753DE7DD" w14:textId="77777777" w:rsidR="00CE1482" w:rsidRPr="00F26D24" w:rsidRDefault="00CE1482" w:rsidP="00F23267">
            <w:pPr>
              <w:jc w:val="center"/>
              <w:rPr>
                <w:rFonts w:asciiTheme="minorHAnsi" w:hAnsiTheme="minorHAnsi" w:cstheme="minorHAnsi"/>
                <w:sz w:val="16"/>
                <w:szCs w:val="16"/>
                <w:lang w:eastAsia="en-AU"/>
              </w:rPr>
            </w:pPr>
            <w:r w:rsidRPr="00F26D24">
              <w:rPr>
                <w:rFonts w:asciiTheme="minorHAnsi" w:hAnsiTheme="minorHAnsi" w:cstheme="minorHAnsi"/>
                <w:sz w:val="16"/>
                <w:szCs w:val="16"/>
                <w:lang w:eastAsia="en-AU"/>
              </w:rPr>
              <w:t>1</w:t>
            </w:r>
          </w:p>
        </w:tc>
      </w:tr>
      <w:tr w:rsidR="00CE1482" w:rsidRPr="00F26D24" w14:paraId="1E64EEC0" w14:textId="77777777" w:rsidTr="00F23267">
        <w:tc>
          <w:tcPr>
            <w:tcW w:w="2972" w:type="dxa"/>
            <w:shd w:val="clear" w:color="auto" w:fill="DBE5F1" w:themeFill="accent1" w:themeFillTint="33"/>
            <w:vAlign w:val="bottom"/>
          </w:tcPr>
          <w:p w14:paraId="6E1DAAB5" w14:textId="77777777" w:rsidR="00CE1482" w:rsidRPr="00F26D24" w:rsidRDefault="00CE1482" w:rsidP="00F23267">
            <w:pPr>
              <w:rPr>
                <w:rFonts w:asciiTheme="minorHAnsi" w:eastAsia="Calibri" w:hAnsiTheme="minorHAnsi" w:cstheme="minorHAnsi"/>
                <w:sz w:val="16"/>
                <w:szCs w:val="16"/>
              </w:rPr>
            </w:pPr>
            <w:proofErr w:type="spellStart"/>
            <w:r w:rsidRPr="00F26D24">
              <w:rPr>
                <w:rFonts w:asciiTheme="minorHAnsi" w:hAnsiTheme="minorHAnsi" w:cstheme="minorHAnsi"/>
                <w:sz w:val="16"/>
                <w:szCs w:val="16"/>
                <w:lang w:eastAsia="en-AU"/>
              </w:rPr>
              <w:t>Yellowlip</w:t>
            </w:r>
            <w:proofErr w:type="spellEnd"/>
            <w:r w:rsidRPr="00F26D24">
              <w:rPr>
                <w:rFonts w:asciiTheme="minorHAnsi" w:hAnsiTheme="minorHAnsi" w:cstheme="minorHAnsi"/>
                <w:sz w:val="16"/>
                <w:szCs w:val="16"/>
                <w:lang w:eastAsia="en-AU"/>
              </w:rPr>
              <w:t xml:space="preserve"> Emperor </w:t>
            </w:r>
          </w:p>
        </w:tc>
        <w:tc>
          <w:tcPr>
            <w:tcW w:w="1134" w:type="dxa"/>
            <w:shd w:val="clear" w:color="auto" w:fill="DBE5F1" w:themeFill="accent1" w:themeFillTint="33"/>
            <w:vAlign w:val="bottom"/>
          </w:tcPr>
          <w:p w14:paraId="032ADCCA"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691166F5" w14:textId="77777777" w:rsidTr="00F23267">
        <w:tc>
          <w:tcPr>
            <w:tcW w:w="2972" w:type="dxa"/>
            <w:shd w:val="clear" w:color="auto" w:fill="DBE5F1" w:themeFill="accent1" w:themeFillTint="33"/>
            <w:vAlign w:val="bottom"/>
          </w:tcPr>
          <w:p w14:paraId="21280C87" w14:textId="77777777" w:rsidR="00CE1482" w:rsidRPr="00F26D24" w:rsidRDefault="00CE1482" w:rsidP="00F23267">
            <w:pPr>
              <w:rPr>
                <w:rFonts w:asciiTheme="minorHAnsi" w:eastAsia="Calibri" w:hAnsiTheme="minorHAnsi" w:cstheme="minorHAnsi"/>
                <w:sz w:val="16"/>
                <w:szCs w:val="16"/>
              </w:rPr>
            </w:pPr>
            <w:r w:rsidRPr="00F26D24">
              <w:rPr>
                <w:rFonts w:asciiTheme="minorHAnsi" w:hAnsiTheme="minorHAnsi" w:cstheme="minorHAnsi"/>
                <w:sz w:val="16"/>
                <w:szCs w:val="16"/>
                <w:lang w:val="en-AU"/>
              </w:rPr>
              <w:t>Sea Bream (</w:t>
            </w:r>
            <w:proofErr w:type="spellStart"/>
            <w:r w:rsidRPr="00F26D24">
              <w:rPr>
                <w:rFonts w:asciiTheme="minorHAnsi" w:hAnsiTheme="minorHAnsi" w:cstheme="minorHAnsi"/>
                <w:i/>
                <w:iCs/>
                <w:sz w:val="16"/>
                <w:szCs w:val="16"/>
                <w:lang w:val="en-AU"/>
              </w:rPr>
              <w:t>Gymnocranius</w:t>
            </w:r>
            <w:proofErr w:type="spellEnd"/>
            <w:r w:rsidRPr="00F26D24">
              <w:rPr>
                <w:rFonts w:asciiTheme="minorHAnsi" w:hAnsiTheme="minorHAnsi" w:cstheme="minorHAnsi"/>
                <w:sz w:val="16"/>
                <w:szCs w:val="16"/>
                <w:lang w:val="en-AU"/>
              </w:rPr>
              <w:t xml:space="preserve"> spp.)</w:t>
            </w:r>
          </w:p>
        </w:tc>
        <w:tc>
          <w:tcPr>
            <w:tcW w:w="1134" w:type="dxa"/>
            <w:shd w:val="clear" w:color="auto" w:fill="DBE5F1" w:themeFill="accent1" w:themeFillTint="33"/>
            <w:vAlign w:val="bottom"/>
          </w:tcPr>
          <w:p w14:paraId="18755A2E"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4B9C1293" w14:textId="77777777" w:rsidTr="00F23267">
        <w:tc>
          <w:tcPr>
            <w:tcW w:w="4106" w:type="dxa"/>
            <w:gridSpan w:val="2"/>
            <w:shd w:val="clear" w:color="auto" w:fill="DDD9C3" w:themeFill="background2" w:themeFillShade="E6"/>
          </w:tcPr>
          <w:p w14:paraId="5BA7B372"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b/>
                <w:bCs/>
                <w:spacing w:val="-1"/>
                <w:sz w:val="16"/>
                <w:szCs w:val="16"/>
                <w:u w:val="single"/>
              </w:rPr>
              <w:t>Parrot Fish</w:t>
            </w:r>
            <w:r w:rsidRPr="00F26D24">
              <w:rPr>
                <w:rFonts w:asciiTheme="minorHAnsi" w:eastAsia="Calibri" w:hAnsiTheme="minorHAnsi" w:cstheme="minorHAnsi"/>
                <w:spacing w:val="-1"/>
                <w:sz w:val="16"/>
                <w:szCs w:val="16"/>
              </w:rPr>
              <w:t xml:space="preserve"> </w:t>
            </w:r>
          </w:p>
        </w:tc>
      </w:tr>
      <w:tr w:rsidR="00CE1482" w:rsidRPr="00F26D24" w14:paraId="64DA823E" w14:textId="77777777" w:rsidTr="00F23267">
        <w:tc>
          <w:tcPr>
            <w:tcW w:w="2972" w:type="dxa"/>
            <w:shd w:val="clear" w:color="auto" w:fill="DBE5F1" w:themeFill="accent1" w:themeFillTint="33"/>
          </w:tcPr>
          <w:p w14:paraId="3D817C67" w14:textId="77777777" w:rsidR="00CE1482" w:rsidRPr="00F26D24" w:rsidRDefault="00CE1482" w:rsidP="00F23267">
            <w:pPr>
              <w:rPr>
                <w:rFonts w:asciiTheme="minorHAnsi" w:eastAsia="Calibri" w:hAnsiTheme="minorHAnsi" w:cstheme="minorHAnsi"/>
                <w:sz w:val="16"/>
                <w:szCs w:val="16"/>
              </w:rPr>
            </w:pPr>
            <w:proofErr w:type="spellStart"/>
            <w:r w:rsidRPr="00F26D24">
              <w:rPr>
                <w:rFonts w:asciiTheme="minorHAnsi" w:eastAsia="Calibri" w:hAnsiTheme="minorHAnsi" w:cstheme="minorHAnsi"/>
                <w:spacing w:val="-1"/>
                <w:sz w:val="16"/>
                <w:szCs w:val="16"/>
              </w:rPr>
              <w:t>Bicolour</w:t>
            </w:r>
            <w:proofErr w:type="spellEnd"/>
            <w:r w:rsidRPr="00F26D24">
              <w:rPr>
                <w:rFonts w:asciiTheme="minorHAnsi" w:eastAsia="Calibri" w:hAnsiTheme="minorHAnsi" w:cstheme="minorHAnsi"/>
                <w:spacing w:val="-1"/>
                <w:sz w:val="16"/>
                <w:szCs w:val="16"/>
              </w:rPr>
              <w:t xml:space="preserve"> / S</w:t>
            </w:r>
            <w:r w:rsidRPr="00F26D24">
              <w:rPr>
                <w:rFonts w:asciiTheme="minorHAnsi" w:eastAsia="Calibri" w:hAnsiTheme="minorHAnsi" w:cstheme="minorHAnsi"/>
                <w:sz w:val="16"/>
                <w:szCs w:val="16"/>
              </w:rPr>
              <w:t>p</w:t>
            </w:r>
            <w:r w:rsidRPr="00F26D24">
              <w:rPr>
                <w:rFonts w:asciiTheme="minorHAnsi" w:eastAsia="Calibri" w:hAnsiTheme="minorHAnsi" w:cstheme="minorHAnsi"/>
                <w:spacing w:val="1"/>
                <w:sz w:val="16"/>
                <w:szCs w:val="16"/>
              </w:rPr>
              <w:t>otte</w:t>
            </w:r>
            <w:r w:rsidRPr="00F26D24">
              <w:rPr>
                <w:rFonts w:asciiTheme="minorHAnsi" w:eastAsia="Calibri" w:hAnsiTheme="minorHAnsi" w:cstheme="minorHAnsi"/>
                <w:sz w:val="16"/>
                <w:szCs w:val="16"/>
              </w:rPr>
              <w:t>d</w:t>
            </w:r>
            <w:r w:rsidRPr="00F26D24">
              <w:rPr>
                <w:rFonts w:asciiTheme="minorHAnsi" w:eastAsia="Calibri" w:hAnsiTheme="minorHAnsi" w:cstheme="minorHAnsi"/>
                <w:spacing w:val="-3"/>
                <w:sz w:val="16"/>
                <w:szCs w:val="16"/>
              </w:rPr>
              <w:t xml:space="preserve"> </w:t>
            </w:r>
            <w:r w:rsidRPr="00F26D24">
              <w:rPr>
                <w:rFonts w:asciiTheme="minorHAnsi" w:eastAsia="Calibri" w:hAnsiTheme="minorHAnsi" w:cstheme="minorHAnsi"/>
                <w:sz w:val="16"/>
                <w:szCs w:val="16"/>
              </w:rPr>
              <w:t xml:space="preserve">Parrot </w:t>
            </w:r>
          </w:p>
          <w:p w14:paraId="2B8E3D95"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sz w:val="16"/>
                <w:szCs w:val="16"/>
              </w:rPr>
              <w:t>(red phase)</w:t>
            </w:r>
          </w:p>
        </w:tc>
        <w:tc>
          <w:tcPr>
            <w:tcW w:w="1134" w:type="dxa"/>
            <w:shd w:val="clear" w:color="auto" w:fill="DBE5F1" w:themeFill="accent1" w:themeFillTint="33"/>
          </w:tcPr>
          <w:p w14:paraId="0ADD3F85"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07ABCAE3" w14:textId="77777777" w:rsidTr="00F23267">
        <w:tc>
          <w:tcPr>
            <w:tcW w:w="2972" w:type="dxa"/>
            <w:shd w:val="clear" w:color="auto" w:fill="DBE5F1" w:themeFill="accent1" w:themeFillTint="33"/>
          </w:tcPr>
          <w:p w14:paraId="2DC375D1" w14:textId="77777777" w:rsidR="00CE1482" w:rsidRPr="00F26D24" w:rsidRDefault="00CE1482" w:rsidP="00F23267">
            <w:pPr>
              <w:rPr>
                <w:rFonts w:asciiTheme="minorHAnsi" w:eastAsia="Calibri" w:hAnsiTheme="minorHAnsi" w:cstheme="minorHAnsi"/>
                <w:sz w:val="16"/>
                <w:szCs w:val="16"/>
              </w:rPr>
            </w:pPr>
            <w:proofErr w:type="spellStart"/>
            <w:r w:rsidRPr="00F26D24">
              <w:rPr>
                <w:rFonts w:asciiTheme="minorHAnsi" w:eastAsia="Calibri" w:hAnsiTheme="minorHAnsi" w:cstheme="minorHAnsi"/>
                <w:spacing w:val="-1"/>
                <w:sz w:val="16"/>
                <w:szCs w:val="16"/>
              </w:rPr>
              <w:t>Bicolour</w:t>
            </w:r>
            <w:proofErr w:type="spellEnd"/>
            <w:r w:rsidRPr="00F26D24">
              <w:rPr>
                <w:rFonts w:asciiTheme="minorHAnsi" w:eastAsia="Calibri" w:hAnsiTheme="minorHAnsi" w:cstheme="minorHAnsi"/>
                <w:spacing w:val="-1"/>
                <w:sz w:val="16"/>
                <w:szCs w:val="16"/>
              </w:rPr>
              <w:t xml:space="preserve"> / S</w:t>
            </w:r>
            <w:r w:rsidRPr="00F26D24">
              <w:rPr>
                <w:rFonts w:asciiTheme="minorHAnsi" w:eastAsia="Calibri" w:hAnsiTheme="minorHAnsi" w:cstheme="minorHAnsi"/>
                <w:sz w:val="16"/>
                <w:szCs w:val="16"/>
              </w:rPr>
              <w:t>p</w:t>
            </w:r>
            <w:r w:rsidRPr="00F26D24">
              <w:rPr>
                <w:rFonts w:asciiTheme="minorHAnsi" w:eastAsia="Calibri" w:hAnsiTheme="minorHAnsi" w:cstheme="minorHAnsi"/>
                <w:spacing w:val="1"/>
                <w:sz w:val="16"/>
                <w:szCs w:val="16"/>
              </w:rPr>
              <w:t>otte</w:t>
            </w:r>
            <w:r w:rsidRPr="00F26D24">
              <w:rPr>
                <w:rFonts w:asciiTheme="minorHAnsi" w:eastAsia="Calibri" w:hAnsiTheme="minorHAnsi" w:cstheme="minorHAnsi"/>
                <w:sz w:val="16"/>
                <w:szCs w:val="16"/>
              </w:rPr>
              <w:t>d</w:t>
            </w:r>
            <w:r w:rsidRPr="00F26D24">
              <w:rPr>
                <w:rFonts w:asciiTheme="minorHAnsi" w:eastAsia="Calibri" w:hAnsiTheme="minorHAnsi" w:cstheme="minorHAnsi"/>
                <w:spacing w:val="-3"/>
                <w:sz w:val="16"/>
                <w:szCs w:val="16"/>
              </w:rPr>
              <w:t xml:space="preserve"> </w:t>
            </w:r>
            <w:r w:rsidRPr="00F26D24">
              <w:rPr>
                <w:rFonts w:asciiTheme="minorHAnsi" w:eastAsia="Calibri" w:hAnsiTheme="minorHAnsi" w:cstheme="minorHAnsi"/>
                <w:sz w:val="16"/>
                <w:szCs w:val="16"/>
              </w:rPr>
              <w:t xml:space="preserve">Parrot </w:t>
            </w:r>
          </w:p>
          <w:p w14:paraId="3E8B9EFA"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(green phase)</w:t>
            </w:r>
          </w:p>
        </w:tc>
        <w:tc>
          <w:tcPr>
            <w:tcW w:w="1134" w:type="dxa"/>
            <w:shd w:val="clear" w:color="auto" w:fill="DBE5F1" w:themeFill="accent1" w:themeFillTint="33"/>
          </w:tcPr>
          <w:p w14:paraId="0D5EC4AD"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7F42BFAB" w14:textId="77777777" w:rsidTr="00F23267">
        <w:tc>
          <w:tcPr>
            <w:tcW w:w="2972" w:type="dxa"/>
            <w:shd w:val="clear" w:color="auto" w:fill="DBE5F1" w:themeFill="accent1" w:themeFillTint="33"/>
          </w:tcPr>
          <w:p w14:paraId="6493161E"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B</w:t>
            </w:r>
            <w:r w:rsidRPr="00F26D24">
              <w:rPr>
                <w:rFonts w:asciiTheme="minorHAnsi" w:eastAsia="Calibri" w:hAnsiTheme="minorHAnsi" w:cstheme="minorHAnsi"/>
                <w:spacing w:val="1"/>
                <w:sz w:val="16"/>
                <w:szCs w:val="16"/>
              </w:rPr>
              <w:t>l</w:t>
            </w:r>
            <w:r w:rsidRPr="00F26D24">
              <w:rPr>
                <w:rFonts w:asciiTheme="minorHAnsi" w:eastAsia="Calibri" w:hAnsiTheme="minorHAnsi" w:cstheme="minorHAnsi"/>
                <w:sz w:val="16"/>
                <w:szCs w:val="16"/>
              </w:rPr>
              <w:t>ue B</w:t>
            </w:r>
            <w:r w:rsidRPr="00F26D24">
              <w:rPr>
                <w:rFonts w:asciiTheme="minorHAnsi" w:eastAsia="Calibri" w:hAnsiTheme="minorHAnsi" w:cstheme="minorHAnsi"/>
                <w:spacing w:val="-1"/>
                <w:sz w:val="16"/>
                <w:szCs w:val="16"/>
              </w:rPr>
              <w:t>a</w:t>
            </w:r>
            <w:r w:rsidRPr="00F26D24">
              <w:rPr>
                <w:rFonts w:asciiTheme="minorHAnsi" w:eastAsia="Calibri" w:hAnsiTheme="minorHAnsi" w:cstheme="minorHAnsi"/>
                <w:sz w:val="16"/>
                <w:szCs w:val="16"/>
              </w:rPr>
              <w:t>rred Orange Parrot</w:t>
            </w:r>
            <w:r w:rsidRPr="00F26D24">
              <w:rPr>
                <w:rFonts w:asciiTheme="minorHAnsi" w:eastAsia="Calibri" w:hAnsiTheme="minorHAnsi" w:cstheme="minorHAnsi"/>
                <w:spacing w:val="1"/>
                <w:sz w:val="16"/>
                <w:szCs w:val="16"/>
              </w:rPr>
              <w:t xml:space="preserve"> </w:t>
            </w:r>
          </w:p>
        </w:tc>
        <w:tc>
          <w:tcPr>
            <w:tcW w:w="1134" w:type="dxa"/>
            <w:shd w:val="clear" w:color="auto" w:fill="DBE5F1" w:themeFill="accent1" w:themeFillTint="33"/>
          </w:tcPr>
          <w:p w14:paraId="79C46AD1"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4396548B" w14:textId="77777777" w:rsidTr="00F23267">
        <w:tc>
          <w:tcPr>
            <w:tcW w:w="2972" w:type="dxa"/>
            <w:shd w:val="clear" w:color="auto" w:fill="DBE5F1" w:themeFill="accent1" w:themeFillTint="33"/>
          </w:tcPr>
          <w:p w14:paraId="3EC00B1E"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spacing w:val="-1"/>
                <w:sz w:val="16"/>
                <w:szCs w:val="16"/>
              </w:rPr>
              <w:t>G</w:t>
            </w:r>
            <w:r w:rsidRPr="00F26D24">
              <w:rPr>
                <w:rFonts w:asciiTheme="minorHAnsi" w:eastAsia="Calibri" w:hAnsiTheme="minorHAnsi" w:cstheme="minorHAnsi"/>
                <w:spacing w:val="1"/>
                <w:sz w:val="16"/>
                <w:szCs w:val="16"/>
              </w:rPr>
              <w:t>ree</w:t>
            </w:r>
            <w:r w:rsidRPr="00F26D24">
              <w:rPr>
                <w:rFonts w:asciiTheme="minorHAnsi" w:eastAsia="Calibri" w:hAnsiTheme="minorHAnsi" w:cstheme="minorHAnsi"/>
                <w:sz w:val="16"/>
                <w:szCs w:val="16"/>
              </w:rPr>
              <w:t>n</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pacing w:val="1"/>
                <w:sz w:val="16"/>
                <w:szCs w:val="16"/>
              </w:rPr>
              <w:t>T</w:t>
            </w:r>
            <w:r w:rsidRPr="00F26D24">
              <w:rPr>
                <w:rFonts w:asciiTheme="minorHAnsi" w:eastAsia="Calibri" w:hAnsiTheme="minorHAnsi" w:cstheme="minorHAnsi"/>
                <w:spacing w:val="-1"/>
                <w:sz w:val="16"/>
                <w:szCs w:val="16"/>
              </w:rPr>
              <w:t>a</w:t>
            </w:r>
            <w:r w:rsidRPr="00F26D24">
              <w:rPr>
                <w:rFonts w:asciiTheme="minorHAnsi" w:eastAsia="Calibri" w:hAnsiTheme="minorHAnsi" w:cstheme="minorHAnsi"/>
                <w:sz w:val="16"/>
                <w:szCs w:val="16"/>
              </w:rPr>
              <w:t>i</w:t>
            </w:r>
            <w:r w:rsidRPr="00F26D24">
              <w:rPr>
                <w:rFonts w:asciiTheme="minorHAnsi" w:eastAsia="Calibri" w:hAnsiTheme="minorHAnsi" w:cstheme="minorHAnsi"/>
                <w:spacing w:val="1"/>
                <w:sz w:val="16"/>
                <w:szCs w:val="16"/>
              </w:rPr>
              <w:t>le</w:t>
            </w:r>
            <w:r w:rsidRPr="00F26D24">
              <w:rPr>
                <w:rFonts w:asciiTheme="minorHAnsi" w:eastAsia="Calibri" w:hAnsiTheme="minorHAnsi" w:cstheme="minorHAnsi"/>
                <w:sz w:val="16"/>
                <w:szCs w:val="16"/>
              </w:rPr>
              <w:t xml:space="preserve">d Parrot </w:t>
            </w:r>
          </w:p>
        </w:tc>
        <w:tc>
          <w:tcPr>
            <w:tcW w:w="1134" w:type="dxa"/>
            <w:shd w:val="clear" w:color="auto" w:fill="DBE5F1" w:themeFill="accent1" w:themeFillTint="33"/>
          </w:tcPr>
          <w:p w14:paraId="68774B72"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3D26027C" w14:textId="77777777" w:rsidTr="00F23267">
        <w:tc>
          <w:tcPr>
            <w:tcW w:w="2972" w:type="dxa"/>
            <w:shd w:val="clear" w:color="auto" w:fill="DBE5F1" w:themeFill="accent1" w:themeFillTint="33"/>
          </w:tcPr>
          <w:p w14:paraId="79362332"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pacing w:val="1"/>
                <w:sz w:val="16"/>
                <w:szCs w:val="16"/>
              </w:rPr>
              <w:t>Lo</w:t>
            </w:r>
            <w:r w:rsidRPr="00F26D24">
              <w:rPr>
                <w:rFonts w:asciiTheme="minorHAnsi" w:eastAsia="Calibri" w:hAnsiTheme="minorHAnsi" w:cstheme="minorHAnsi"/>
                <w:spacing w:val="-1"/>
                <w:sz w:val="16"/>
                <w:szCs w:val="16"/>
              </w:rPr>
              <w:t>n</w:t>
            </w:r>
            <w:r w:rsidRPr="00F26D24">
              <w:rPr>
                <w:rFonts w:asciiTheme="minorHAnsi" w:eastAsia="Calibri" w:hAnsiTheme="minorHAnsi" w:cstheme="minorHAnsi"/>
                <w:sz w:val="16"/>
                <w:szCs w:val="16"/>
              </w:rPr>
              <w:t xml:space="preserve">g </w:t>
            </w:r>
            <w:r w:rsidRPr="00F26D24">
              <w:rPr>
                <w:rFonts w:asciiTheme="minorHAnsi" w:eastAsia="Calibri" w:hAnsiTheme="minorHAnsi" w:cstheme="minorHAnsi"/>
                <w:spacing w:val="-1"/>
                <w:sz w:val="16"/>
                <w:szCs w:val="16"/>
              </w:rPr>
              <w:t>N</w:t>
            </w:r>
            <w:r w:rsidRPr="00F26D24">
              <w:rPr>
                <w:rFonts w:asciiTheme="minorHAnsi" w:eastAsia="Calibri" w:hAnsiTheme="minorHAnsi" w:cstheme="minorHAnsi"/>
                <w:spacing w:val="1"/>
                <w:sz w:val="16"/>
                <w:szCs w:val="16"/>
              </w:rPr>
              <w:t>o</w:t>
            </w:r>
            <w:r w:rsidRPr="00F26D24">
              <w:rPr>
                <w:rFonts w:asciiTheme="minorHAnsi" w:eastAsia="Calibri" w:hAnsiTheme="minorHAnsi" w:cstheme="minorHAnsi"/>
                <w:spacing w:val="-1"/>
                <w:sz w:val="16"/>
                <w:szCs w:val="16"/>
              </w:rPr>
              <w:t>s</w:t>
            </w:r>
            <w:r w:rsidRPr="00F26D24">
              <w:rPr>
                <w:rFonts w:asciiTheme="minorHAnsi" w:eastAsia="Calibri" w:hAnsiTheme="minorHAnsi" w:cstheme="minorHAnsi"/>
                <w:spacing w:val="1"/>
                <w:sz w:val="16"/>
                <w:szCs w:val="16"/>
              </w:rPr>
              <w:t>e</w:t>
            </w:r>
            <w:r w:rsidRPr="00F26D24">
              <w:rPr>
                <w:rFonts w:asciiTheme="minorHAnsi" w:eastAsia="Calibri" w:hAnsiTheme="minorHAnsi" w:cstheme="minorHAnsi"/>
                <w:sz w:val="16"/>
                <w:szCs w:val="16"/>
              </w:rPr>
              <w:t xml:space="preserve">d Parrot </w:t>
            </w:r>
          </w:p>
        </w:tc>
        <w:tc>
          <w:tcPr>
            <w:tcW w:w="1134" w:type="dxa"/>
            <w:shd w:val="clear" w:color="auto" w:fill="DBE5F1" w:themeFill="accent1" w:themeFillTint="33"/>
          </w:tcPr>
          <w:p w14:paraId="2CF1390A"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2</w:t>
            </w:r>
          </w:p>
        </w:tc>
      </w:tr>
      <w:tr w:rsidR="00CE1482" w:rsidRPr="00F26D24" w14:paraId="1B551351" w14:textId="77777777" w:rsidTr="00F23267">
        <w:tc>
          <w:tcPr>
            <w:tcW w:w="2972" w:type="dxa"/>
            <w:shd w:val="clear" w:color="auto" w:fill="DBE5F1" w:themeFill="accent1" w:themeFillTint="33"/>
          </w:tcPr>
          <w:p w14:paraId="2EAA105F" w14:textId="428A73EE" w:rsidR="00CE1482" w:rsidRPr="00F26D24" w:rsidRDefault="00CE1482" w:rsidP="000675FE">
            <w:pPr>
              <w:rPr>
                <w:rFonts w:asciiTheme="minorHAnsi" w:eastAsia="Calibri" w:hAnsiTheme="minorHAnsi" w:cstheme="minorHAnsi"/>
                <w:spacing w:val="1"/>
                <w:sz w:val="16"/>
                <w:szCs w:val="16"/>
              </w:rPr>
            </w:pPr>
            <w:r w:rsidRPr="00F26D24">
              <w:rPr>
                <w:rFonts w:asciiTheme="minorHAnsi" w:eastAsia="Calibri" w:hAnsiTheme="minorHAnsi" w:cstheme="minorHAnsi"/>
                <w:sz w:val="16"/>
                <w:szCs w:val="16"/>
              </w:rPr>
              <w:t>Me</w:t>
            </w:r>
            <w:r w:rsidRPr="00F26D24">
              <w:rPr>
                <w:rFonts w:asciiTheme="minorHAnsi" w:eastAsia="Calibri" w:hAnsiTheme="minorHAnsi" w:cstheme="minorHAnsi"/>
                <w:spacing w:val="-1"/>
                <w:sz w:val="16"/>
                <w:szCs w:val="16"/>
              </w:rPr>
              <w:t>a</w:t>
            </w:r>
            <w:r w:rsidRPr="00F26D24">
              <w:rPr>
                <w:rFonts w:asciiTheme="minorHAnsi" w:eastAsia="Calibri" w:hAnsiTheme="minorHAnsi" w:cstheme="minorHAnsi"/>
                <w:sz w:val="16"/>
                <w:szCs w:val="16"/>
              </w:rPr>
              <w:t xml:space="preserve">dow / Ember / Half &amp; Half Parrot </w:t>
            </w:r>
          </w:p>
        </w:tc>
        <w:tc>
          <w:tcPr>
            <w:tcW w:w="1134" w:type="dxa"/>
            <w:shd w:val="clear" w:color="auto" w:fill="DBE5F1" w:themeFill="accent1" w:themeFillTint="33"/>
          </w:tcPr>
          <w:p w14:paraId="4D42EB98"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56DB7801" w14:textId="77777777" w:rsidTr="00F23267">
        <w:tc>
          <w:tcPr>
            <w:tcW w:w="2972" w:type="dxa"/>
            <w:shd w:val="clear" w:color="auto" w:fill="DBE5F1" w:themeFill="accent1" w:themeFillTint="33"/>
          </w:tcPr>
          <w:p w14:paraId="29D2CFE3" w14:textId="77777777" w:rsidR="00CE1482" w:rsidRPr="00F26D24" w:rsidRDefault="00CE1482" w:rsidP="00F23267">
            <w:pPr>
              <w:rPr>
                <w:rFonts w:asciiTheme="minorHAnsi" w:eastAsia="Calibri" w:hAnsiTheme="minorHAnsi" w:cstheme="minorHAnsi"/>
                <w:b/>
                <w:bCs/>
                <w:spacing w:val="-1"/>
                <w:sz w:val="16"/>
                <w:szCs w:val="16"/>
                <w:u w:val="single"/>
              </w:rPr>
            </w:pPr>
            <w:r w:rsidRPr="00F26D24">
              <w:rPr>
                <w:rFonts w:asciiTheme="minorHAnsi" w:eastAsia="Calibri" w:hAnsiTheme="minorHAnsi" w:cstheme="minorHAnsi"/>
                <w:spacing w:val="-1"/>
                <w:sz w:val="16"/>
                <w:szCs w:val="16"/>
              </w:rPr>
              <w:t>S</w:t>
            </w:r>
            <w:r w:rsidRPr="00F26D24">
              <w:rPr>
                <w:rFonts w:asciiTheme="minorHAnsi" w:eastAsia="Calibri" w:hAnsiTheme="minorHAnsi" w:cstheme="minorHAnsi"/>
                <w:sz w:val="16"/>
                <w:szCs w:val="16"/>
              </w:rPr>
              <w:t>p</w:t>
            </w:r>
            <w:r w:rsidRPr="00F26D24">
              <w:rPr>
                <w:rFonts w:asciiTheme="minorHAnsi" w:eastAsia="Calibri" w:hAnsiTheme="minorHAnsi" w:cstheme="minorHAnsi"/>
                <w:spacing w:val="1"/>
                <w:sz w:val="16"/>
                <w:szCs w:val="16"/>
              </w:rPr>
              <w:t>i</w:t>
            </w:r>
            <w:r w:rsidRPr="00F26D24">
              <w:rPr>
                <w:rFonts w:asciiTheme="minorHAnsi" w:eastAsia="Calibri" w:hAnsiTheme="minorHAnsi" w:cstheme="minorHAnsi"/>
                <w:sz w:val="16"/>
                <w:szCs w:val="16"/>
              </w:rPr>
              <w:t>ke</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pacing w:val="-1"/>
                <w:sz w:val="16"/>
                <w:szCs w:val="16"/>
              </w:rPr>
              <w:t>F</w:t>
            </w:r>
            <w:r w:rsidRPr="00F26D24">
              <w:rPr>
                <w:rFonts w:asciiTheme="minorHAnsi" w:eastAsia="Calibri" w:hAnsiTheme="minorHAnsi" w:cstheme="minorHAnsi"/>
                <w:sz w:val="16"/>
                <w:szCs w:val="16"/>
              </w:rPr>
              <w:t xml:space="preserve">in Parrot </w:t>
            </w:r>
          </w:p>
        </w:tc>
        <w:tc>
          <w:tcPr>
            <w:tcW w:w="1134" w:type="dxa"/>
            <w:shd w:val="clear" w:color="auto" w:fill="DBE5F1" w:themeFill="accent1" w:themeFillTint="33"/>
          </w:tcPr>
          <w:p w14:paraId="177DF98E"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2</w:t>
            </w:r>
          </w:p>
        </w:tc>
      </w:tr>
      <w:tr w:rsidR="00CE1482" w:rsidRPr="00F26D24" w14:paraId="72CC2167" w14:textId="77777777" w:rsidTr="00F23267">
        <w:tc>
          <w:tcPr>
            <w:tcW w:w="2972" w:type="dxa"/>
            <w:shd w:val="clear" w:color="auto" w:fill="DBE5F1" w:themeFill="accent1" w:themeFillTint="33"/>
          </w:tcPr>
          <w:p w14:paraId="3C9799C7"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Steep / B</w:t>
            </w:r>
            <w:r w:rsidRPr="00F26D24">
              <w:rPr>
                <w:rFonts w:asciiTheme="minorHAnsi" w:eastAsia="Calibri" w:hAnsiTheme="minorHAnsi" w:cstheme="minorHAnsi"/>
                <w:spacing w:val="1"/>
                <w:sz w:val="16"/>
                <w:szCs w:val="16"/>
              </w:rPr>
              <w:t>l</w:t>
            </w:r>
            <w:r w:rsidRPr="00F26D24">
              <w:rPr>
                <w:rFonts w:asciiTheme="minorHAnsi" w:eastAsia="Calibri" w:hAnsiTheme="minorHAnsi" w:cstheme="minorHAnsi"/>
                <w:sz w:val="16"/>
                <w:szCs w:val="16"/>
              </w:rPr>
              <w:t>u</w:t>
            </w:r>
            <w:r w:rsidRPr="00F26D24">
              <w:rPr>
                <w:rFonts w:asciiTheme="minorHAnsi" w:eastAsia="Calibri" w:hAnsiTheme="minorHAnsi" w:cstheme="minorHAnsi"/>
                <w:spacing w:val="-1"/>
                <w:sz w:val="16"/>
                <w:szCs w:val="16"/>
              </w:rPr>
              <w:t>n</w:t>
            </w:r>
            <w:r w:rsidRPr="00F26D24">
              <w:rPr>
                <w:rFonts w:asciiTheme="minorHAnsi" w:eastAsia="Calibri" w:hAnsiTheme="minorHAnsi" w:cstheme="minorHAnsi"/>
                <w:sz w:val="16"/>
                <w:szCs w:val="16"/>
              </w:rPr>
              <w:t>t</w:t>
            </w:r>
            <w:r w:rsidRPr="00F26D24">
              <w:rPr>
                <w:rFonts w:asciiTheme="minorHAnsi" w:eastAsia="Calibri" w:hAnsiTheme="minorHAnsi" w:cstheme="minorHAnsi"/>
                <w:spacing w:val="1"/>
                <w:sz w:val="16"/>
                <w:szCs w:val="16"/>
              </w:rPr>
              <w:t xml:space="preserve"> He</w:t>
            </w:r>
            <w:r w:rsidRPr="00F26D24">
              <w:rPr>
                <w:rFonts w:asciiTheme="minorHAnsi" w:eastAsia="Calibri" w:hAnsiTheme="minorHAnsi" w:cstheme="minorHAnsi"/>
                <w:spacing w:val="-1"/>
                <w:sz w:val="16"/>
                <w:szCs w:val="16"/>
              </w:rPr>
              <w:t>a</w:t>
            </w:r>
            <w:r w:rsidRPr="00F26D24">
              <w:rPr>
                <w:rFonts w:asciiTheme="minorHAnsi" w:eastAsia="Calibri" w:hAnsiTheme="minorHAnsi" w:cstheme="minorHAnsi"/>
                <w:sz w:val="16"/>
                <w:szCs w:val="16"/>
              </w:rPr>
              <w:t xml:space="preserve">d Parrot </w:t>
            </w:r>
          </w:p>
        </w:tc>
        <w:tc>
          <w:tcPr>
            <w:tcW w:w="1134" w:type="dxa"/>
            <w:shd w:val="clear" w:color="auto" w:fill="DBE5F1" w:themeFill="accent1" w:themeFillTint="33"/>
          </w:tcPr>
          <w:p w14:paraId="1EF331D9"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220627FA" w14:textId="77777777" w:rsidTr="00F23267">
        <w:tc>
          <w:tcPr>
            <w:tcW w:w="4106" w:type="dxa"/>
            <w:gridSpan w:val="2"/>
            <w:shd w:val="clear" w:color="auto" w:fill="DDD9C3" w:themeFill="background2" w:themeFillShade="E6"/>
          </w:tcPr>
          <w:p w14:paraId="1C2A68E0" w14:textId="77777777" w:rsidR="00CE1482" w:rsidRPr="00F26D24" w:rsidRDefault="00CE1482" w:rsidP="00F23267">
            <w:pPr>
              <w:rPr>
                <w:rFonts w:asciiTheme="minorHAnsi" w:hAnsiTheme="minorHAnsi" w:cstheme="minorHAnsi"/>
                <w:sz w:val="16"/>
                <w:szCs w:val="16"/>
              </w:rPr>
            </w:pPr>
            <w:r w:rsidRPr="00F26D24">
              <w:rPr>
                <w:rFonts w:asciiTheme="minorHAnsi" w:eastAsia="Calibri" w:hAnsiTheme="minorHAnsi" w:cstheme="minorHAnsi"/>
                <w:b/>
                <w:bCs/>
                <w:spacing w:val="-1"/>
                <w:sz w:val="16"/>
                <w:szCs w:val="16"/>
                <w:u w:val="single"/>
              </w:rPr>
              <w:t>Tropical Snapper and Sea Perch</w:t>
            </w:r>
          </w:p>
        </w:tc>
      </w:tr>
      <w:tr w:rsidR="00CE1482" w:rsidRPr="00F26D24" w14:paraId="33ED3543" w14:textId="77777777" w:rsidTr="00F23267">
        <w:tc>
          <w:tcPr>
            <w:tcW w:w="2972" w:type="dxa"/>
            <w:shd w:val="clear" w:color="auto" w:fill="DBE5F1" w:themeFill="accent1" w:themeFillTint="33"/>
            <w:vAlign w:val="bottom"/>
          </w:tcPr>
          <w:p w14:paraId="61386A0D" w14:textId="77777777" w:rsidR="00CE1482" w:rsidRPr="00F26D24" w:rsidRDefault="00CE1482" w:rsidP="00F23267">
            <w:pPr>
              <w:rPr>
                <w:rFonts w:asciiTheme="minorHAnsi" w:eastAsia="Calibri" w:hAnsiTheme="minorHAnsi" w:cstheme="minorHAnsi"/>
                <w:spacing w:val="1"/>
                <w:sz w:val="16"/>
                <w:szCs w:val="16"/>
              </w:rPr>
            </w:pPr>
            <w:proofErr w:type="spellStart"/>
            <w:r w:rsidRPr="00F26D24">
              <w:rPr>
                <w:rFonts w:asciiTheme="minorHAnsi" w:hAnsiTheme="minorHAnsi" w:cstheme="minorHAnsi"/>
                <w:sz w:val="16"/>
                <w:szCs w:val="16"/>
                <w:lang w:eastAsia="en-AU"/>
              </w:rPr>
              <w:t>Darktail</w:t>
            </w:r>
            <w:proofErr w:type="spellEnd"/>
            <w:r w:rsidRPr="00F26D24">
              <w:rPr>
                <w:rFonts w:asciiTheme="minorHAnsi" w:hAnsiTheme="minorHAnsi" w:cstheme="minorHAnsi"/>
                <w:sz w:val="16"/>
                <w:szCs w:val="16"/>
                <w:lang w:eastAsia="en-AU"/>
              </w:rPr>
              <w:t xml:space="preserve"> Snapper / Orange-Spotted Sea Perch </w:t>
            </w:r>
          </w:p>
        </w:tc>
        <w:tc>
          <w:tcPr>
            <w:tcW w:w="1134" w:type="dxa"/>
            <w:shd w:val="clear" w:color="auto" w:fill="DBE5F1" w:themeFill="accent1" w:themeFillTint="33"/>
            <w:vAlign w:val="bottom"/>
          </w:tcPr>
          <w:p w14:paraId="4C495275"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59752172" w14:textId="77777777" w:rsidTr="00F23267">
        <w:tc>
          <w:tcPr>
            <w:tcW w:w="2972" w:type="dxa"/>
            <w:shd w:val="clear" w:color="auto" w:fill="DBE5F1" w:themeFill="accent1" w:themeFillTint="33"/>
            <w:vAlign w:val="bottom"/>
          </w:tcPr>
          <w:p w14:paraId="2E210E41"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hAnsiTheme="minorHAnsi" w:cstheme="minorHAnsi"/>
                <w:sz w:val="16"/>
                <w:szCs w:val="16"/>
                <w:lang w:eastAsia="en-AU"/>
              </w:rPr>
              <w:t xml:space="preserve">Red Hussar </w:t>
            </w:r>
          </w:p>
        </w:tc>
        <w:tc>
          <w:tcPr>
            <w:tcW w:w="1134" w:type="dxa"/>
            <w:shd w:val="clear" w:color="auto" w:fill="DBE5F1" w:themeFill="accent1" w:themeFillTint="33"/>
            <w:vAlign w:val="bottom"/>
          </w:tcPr>
          <w:p w14:paraId="452C8EF5"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52612F4B" w14:textId="77777777" w:rsidTr="00F23267">
        <w:tc>
          <w:tcPr>
            <w:tcW w:w="2972" w:type="dxa"/>
            <w:shd w:val="clear" w:color="auto" w:fill="DBE5F1" w:themeFill="accent1" w:themeFillTint="33"/>
            <w:vAlign w:val="bottom"/>
          </w:tcPr>
          <w:p w14:paraId="7D910773"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hAnsiTheme="minorHAnsi" w:cstheme="minorHAnsi"/>
                <w:sz w:val="16"/>
                <w:szCs w:val="16"/>
                <w:lang w:eastAsia="en-AU"/>
              </w:rPr>
              <w:t xml:space="preserve">Large Mouth Nannygai / </w:t>
            </w:r>
            <w:proofErr w:type="spellStart"/>
            <w:r w:rsidRPr="00F26D24">
              <w:rPr>
                <w:rFonts w:asciiTheme="minorHAnsi" w:hAnsiTheme="minorHAnsi" w:cstheme="minorHAnsi"/>
                <w:sz w:val="16"/>
                <w:szCs w:val="16"/>
                <w:lang w:eastAsia="en-AU"/>
              </w:rPr>
              <w:t>Saddletail</w:t>
            </w:r>
            <w:proofErr w:type="spellEnd"/>
            <w:r w:rsidRPr="00F26D24">
              <w:rPr>
                <w:rFonts w:asciiTheme="minorHAnsi" w:hAnsiTheme="minorHAnsi" w:cstheme="minorHAnsi"/>
                <w:sz w:val="16"/>
                <w:szCs w:val="16"/>
                <w:lang w:eastAsia="en-AU"/>
              </w:rPr>
              <w:t xml:space="preserve"> Snapper </w:t>
            </w:r>
          </w:p>
        </w:tc>
        <w:tc>
          <w:tcPr>
            <w:tcW w:w="1134" w:type="dxa"/>
            <w:shd w:val="clear" w:color="auto" w:fill="DBE5F1" w:themeFill="accent1" w:themeFillTint="33"/>
            <w:vAlign w:val="bottom"/>
          </w:tcPr>
          <w:p w14:paraId="3FD7BC57"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4B81987F" w14:textId="77777777" w:rsidTr="00F23267">
        <w:tc>
          <w:tcPr>
            <w:tcW w:w="2972" w:type="dxa"/>
            <w:shd w:val="clear" w:color="auto" w:fill="DBE5F1" w:themeFill="accent1" w:themeFillTint="33"/>
            <w:vAlign w:val="bottom"/>
          </w:tcPr>
          <w:p w14:paraId="75603A57" w14:textId="77777777" w:rsidR="00CE1482" w:rsidRPr="00F26D24" w:rsidRDefault="00CE1482" w:rsidP="00F23267">
            <w:pPr>
              <w:rPr>
                <w:rFonts w:asciiTheme="minorHAnsi" w:eastAsia="Calibri" w:hAnsiTheme="minorHAnsi" w:cstheme="minorHAnsi"/>
                <w:spacing w:val="1"/>
                <w:sz w:val="16"/>
                <w:szCs w:val="16"/>
              </w:rPr>
            </w:pPr>
            <w:proofErr w:type="spellStart"/>
            <w:r w:rsidRPr="00F26D24">
              <w:rPr>
                <w:rFonts w:asciiTheme="minorHAnsi" w:hAnsiTheme="minorHAnsi" w:cstheme="minorHAnsi"/>
                <w:sz w:val="16"/>
                <w:szCs w:val="16"/>
                <w:lang w:eastAsia="en-AU"/>
              </w:rPr>
              <w:t>Maori</w:t>
            </w:r>
            <w:proofErr w:type="spellEnd"/>
            <w:r w:rsidRPr="00F26D24">
              <w:rPr>
                <w:rFonts w:asciiTheme="minorHAnsi" w:hAnsiTheme="minorHAnsi" w:cstheme="minorHAnsi"/>
                <w:sz w:val="16"/>
                <w:szCs w:val="16"/>
                <w:lang w:eastAsia="en-AU"/>
              </w:rPr>
              <w:t xml:space="preserve"> Sea Perch </w:t>
            </w:r>
          </w:p>
        </w:tc>
        <w:tc>
          <w:tcPr>
            <w:tcW w:w="1134" w:type="dxa"/>
            <w:shd w:val="clear" w:color="auto" w:fill="DBE5F1" w:themeFill="accent1" w:themeFillTint="33"/>
            <w:vAlign w:val="bottom"/>
          </w:tcPr>
          <w:p w14:paraId="07AB239B"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393A1A46" w14:textId="77777777" w:rsidTr="00F23267">
        <w:tc>
          <w:tcPr>
            <w:tcW w:w="2972" w:type="dxa"/>
            <w:shd w:val="clear" w:color="auto" w:fill="DBE5F1" w:themeFill="accent1" w:themeFillTint="33"/>
            <w:vAlign w:val="bottom"/>
          </w:tcPr>
          <w:p w14:paraId="45C419E7"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hAnsiTheme="minorHAnsi" w:cstheme="minorHAnsi"/>
                <w:sz w:val="16"/>
                <w:szCs w:val="16"/>
                <w:lang w:eastAsia="en-AU"/>
              </w:rPr>
              <w:t xml:space="preserve">Moses Perch </w:t>
            </w:r>
          </w:p>
        </w:tc>
        <w:tc>
          <w:tcPr>
            <w:tcW w:w="1134" w:type="dxa"/>
            <w:shd w:val="clear" w:color="auto" w:fill="DBE5F1" w:themeFill="accent1" w:themeFillTint="33"/>
            <w:vAlign w:val="bottom"/>
          </w:tcPr>
          <w:p w14:paraId="0F227DA0"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5081568B" w14:textId="77777777" w:rsidTr="00F23267">
        <w:tc>
          <w:tcPr>
            <w:tcW w:w="2972" w:type="dxa"/>
            <w:shd w:val="clear" w:color="auto" w:fill="DBE5F1" w:themeFill="accent1" w:themeFillTint="33"/>
            <w:vAlign w:val="bottom"/>
          </w:tcPr>
          <w:p w14:paraId="050EBD49" w14:textId="77777777" w:rsidR="00CE1482" w:rsidRPr="00F26D24" w:rsidRDefault="00CE1482" w:rsidP="00F23267">
            <w:pPr>
              <w:rPr>
                <w:rFonts w:asciiTheme="minorHAnsi" w:eastAsia="Calibri" w:hAnsiTheme="minorHAnsi" w:cstheme="minorHAnsi"/>
                <w:sz w:val="16"/>
                <w:szCs w:val="16"/>
              </w:rPr>
            </w:pPr>
            <w:r w:rsidRPr="00F26D24">
              <w:rPr>
                <w:rFonts w:asciiTheme="minorHAnsi" w:hAnsiTheme="minorHAnsi" w:cstheme="minorHAnsi"/>
                <w:sz w:val="16"/>
                <w:szCs w:val="16"/>
                <w:lang w:eastAsia="en-AU"/>
              </w:rPr>
              <w:t>One Spot Sea Perch</w:t>
            </w:r>
            <w:r w:rsidRPr="00F26D24">
              <w:rPr>
                <w:rFonts w:asciiTheme="minorHAnsi" w:hAnsiTheme="minorHAnsi" w:cstheme="minorHAnsi"/>
                <w:sz w:val="16"/>
                <w:szCs w:val="16"/>
              </w:rPr>
              <w:t xml:space="preserve"> </w:t>
            </w:r>
          </w:p>
        </w:tc>
        <w:tc>
          <w:tcPr>
            <w:tcW w:w="1134" w:type="dxa"/>
            <w:shd w:val="clear" w:color="auto" w:fill="DBE5F1" w:themeFill="accent1" w:themeFillTint="33"/>
            <w:vAlign w:val="bottom"/>
          </w:tcPr>
          <w:p w14:paraId="2180426F"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79D724DA" w14:textId="77777777" w:rsidTr="00F23267">
        <w:tc>
          <w:tcPr>
            <w:tcW w:w="2972" w:type="dxa"/>
            <w:shd w:val="clear" w:color="auto" w:fill="DBE5F1" w:themeFill="accent1" w:themeFillTint="33"/>
            <w:vAlign w:val="bottom"/>
          </w:tcPr>
          <w:p w14:paraId="0CE1F182"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hAnsiTheme="minorHAnsi" w:cstheme="minorHAnsi"/>
                <w:sz w:val="16"/>
                <w:szCs w:val="16"/>
                <w:lang w:eastAsia="en-AU"/>
              </w:rPr>
              <w:t xml:space="preserve">Red Emperor </w:t>
            </w:r>
          </w:p>
        </w:tc>
        <w:tc>
          <w:tcPr>
            <w:tcW w:w="1134" w:type="dxa"/>
            <w:shd w:val="clear" w:color="auto" w:fill="DBE5F1" w:themeFill="accent1" w:themeFillTint="33"/>
            <w:vAlign w:val="bottom"/>
          </w:tcPr>
          <w:p w14:paraId="52FAC7FD"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69753131" w14:textId="77777777" w:rsidTr="00F23267">
        <w:tc>
          <w:tcPr>
            <w:tcW w:w="2972" w:type="dxa"/>
            <w:shd w:val="clear" w:color="auto" w:fill="DBE5F1" w:themeFill="accent1" w:themeFillTint="33"/>
            <w:vAlign w:val="bottom"/>
          </w:tcPr>
          <w:p w14:paraId="19F6E772" w14:textId="7604D006" w:rsidR="00CE1482" w:rsidRPr="00F26D24" w:rsidRDefault="00CE1482" w:rsidP="000675FE">
            <w:pPr>
              <w:rPr>
                <w:rFonts w:asciiTheme="minorHAnsi" w:eastAsia="Calibri" w:hAnsiTheme="minorHAnsi" w:cstheme="minorHAnsi"/>
                <w:spacing w:val="1"/>
                <w:sz w:val="16"/>
                <w:szCs w:val="16"/>
              </w:rPr>
            </w:pPr>
            <w:r w:rsidRPr="00F26D24">
              <w:rPr>
                <w:rFonts w:asciiTheme="minorHAnsi" w:hAnsiTheme="minorHAnsi" w:cstheme="minorHAnsi"/>
                <w:sz w:val="16"/>
                <w:szCs w:val="16"/>
                <w:lang w:eastAsia="en-AU"/>
              </w:rPr>
              <w:t xml:space="preserve">Small Mouth Nannygai / Crimson Snapper </w:t>
            </w:r>
          </w:p>
        </w:tc>
        <w:tc>
          <w:tcPr>
            <w:tcW w:w="1134" w:type="dxa"/>
            <w:shd w:val="clear" w:color="auto" w:fill="DBE5F1" w:themeFill="accent1" w:themeFillTint="33"/>
            <w:vAlign w:val="bottom"/>
          </w:tcPr>
          <w:p w14:paraId="3019D10A"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1D982A61" w14:textId="77777777" w:rsidTr="00F23267">
        <w:tc>
          <w:tcPr>
            <w:tcW w:w="2972" w:type="dxa"/>
            <w:shd w:val="clear" w:color="auto" w:fill="DBE5F1" w:themeFill="accent1" w:themeFillTint="33"/>
            <w:vAlign w:val="bottom"/>
          </w:tcPr>
          <w:p w14:paraId="4FED065B"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hAnsiTheme="minorHAnsi" w:cstheme="minorHAnsi"/>
                <w:sz w:val="16"/>
                <w:szCs w:val="16"/>
                <w:lang w:eastAsia="en-AU"/>
              </w:rPr>
              <w:t xml:space="preserve">Stripey Snapper </w:t>
            </w:r>
          </w:p>
        </w:tc>
        <w:tc>
          <w:tcPr>
            <w:tcW w:w="1134" w:type="dxa"/>
            <w:shd w:val="clear" w:color="auto" w:fill="DBE5F1" w:themeFill="accent1" w:themeFillTint="33"/>
            <w:vAlign w:val="bottom"/>
          </w:tcPr>
          <w:p w14:paraId="5319BDEE"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3F610E59" w14:textId="77777777" w:rsidTr="00F23267">
        <w:tc>
          <w:tcPr>
            <w:tcW w:w="2972" w:type="dxa"/>
            <w:shd w:val="clear" w:color="auto" w:fill="DBE5F1" w:themeFill="accent1" w:themeFillTint="33"/>
            <w:vAlign w:val="bottom"/>
          </w:tcPr>
          <w:p w14:paraId="719E99AF" w14:textId="77777777" w:rsidR="00CE1482" w:rsidRPr="00F26D24" w:rsidRDefault="00CE1482" w:rsidP="00F23267">
            <w:pPr>
              <w:rPr>
                <w:rFonts w:asciiTheme="minorHAnsi" w:hAnsiTheme="minorHAnsi" w:cstheme="minorHAnsi"/>
                <w:sz w:val="16"/>
                <w:szCs w:val="16"/>
                <w:lang w:eastAsia="en-AU"/>
              </w:rPr>
            </w:pPr>
            <w:r w:rsidRPr="00F26D24">
              <w:rPr>
                <w:rFonts w:asciiTheme="minorHAnsi" w:hAnsiTheme="minorHAnsi" w:cstheme="minorHAnsi"/>
                <w:sz w:val="16"/>
                <w:szCs w:val="16"/>
                <w:lang w:eastAsia="en-AU"/>
              </w:rPr>
              <w:t xml:space="preserve">Black-and-White Sea Perch </w:t>
            </w:r>
          </w:p>
        </w:tc>
        <w:tc>
          <w:tcPr>
            <w:tcW w:w="1134" w:type="dxa"/>
            <w:shd w:val="clear" w:color="auto" w:fill="DBE5F1" w:themeFill="accent1" w:themeFillTint="33"/>
            <w:vAlign w:val="bottom"/>
          </w:tcPr>
          <w:p w14:paraId="6C7AD598" w14:textId="77777777" w:rsidR="00CE1482" w:rsidRPr="00F26D24" w:rsidRDefault="00CE1482" w:rsidP="00F23267">
            <w:pPr>
              <w:jc w:val="center"/>
              <w:rPr>
                <w:rFonts w:asciiTheme="minorHAnsi" w:hAnsiTheme="minorHAnsi" w:cstheme="minorHAnsi"/>
                <w:sz w:val="16"/>
                <w:szCs w:val="16"/>
                <w:lang w:eastAsia="en-AU"/>
              </w:rPr>
            </w:pPr>
            <w:r w:rsidRPr="00F26D24">
              <w:rPr>
                <w:rFonts w:asciiTheme="minorHAnsi" w:hAnsiTheme="minorHAnsi" w:cstheme="minorHAnsi"/>
                <w:sz w:val="16"/>
                <w:szCs w:val="16"/>
                <w:lang w:eastAsia="en-AU"/>
              </w:rPr>
              <w:t>4</w:t>
            </w:r>
          </w:p>
        </w:tc>
      </w:tr>
      <w:tr w:rsidR="00CE1482" w:rsidRPr="00F26D24" w14:paraId="4E34C909" w14:textId="77777777" w:rsidTr="00F23267">
        <w:tc>
          <w:tcPr>
            <w:tcW w:w="2972" w:type="dxa"/>
            <w:shd w:val="clear" w:color="auto" w:fill="DBE5F1" w:themeFill="accent1" w:themeFillTint="33"/>
            <w:vAlign w:val="bottom"/>
          </w:tcPr>
          <w:p w14:paraId="097035FD" w14:textId="77777777" w:rsidR="00CE1482" w:rsidRPr="00F26D24" w:rsidRDefault="00CE1482" w:rsidP="00F23267">
            <w:pPr>
              <w:rPr>
                <w:rFonts w:asciiTheme="minorHAnsi" w:hAnsiTheme="minorHAnsi" w:cstheme="minorHAnsi"/>
                <w:sz w:val="16"/>
                <w:szCs w:val="16"/>
                <w:lang w:eastAsia="en-AU"/>
              </w:rPr>
            </w:pPr>
            <w:r w:rsidRPr="00F26D24">
              <w:rPr>
                <w:rFonts w:asciiTheme="minorHAnsi" w:hAnsiTheme="minorHAnsi" w:cstheme="minorHAnsi"/>
                <w:sz w:val="16"/>
                <w:szCs w:val="16"/>
                <w:lang w:eastAsia="en-AU"/>
              </w:rPr>
              <w:t xml:space="preserve">Midnight Sea Perch  </w:t>
            </w:r>
          </w:p>
        </w:tc>
        <w:tc>
          <w:tcPr>
            <w:tcW w:w="1134" w:type="dxa"/>
            <w:shd w:val="clear" w:color="auto" w:fill="DBE5F1" w:themeFill="accent1" w:themeFillTint="33"/>
            <w:vAlign w:val="bottom"/>
          </w:tcPr>
          <w:p w14:paraId="30D3F398" w14:textId="77777777" w:rsidR="00CE1482" w:rsidRPr="00F26D24" w:rsidRDefault="00CE1482" w:rsidP="00F23267">
            <w:pPr>
              <w:jc w:val="center"/>
              <w:rPr>
                <w:rFonts w:asciiTheme="minorHAnsi" w:hAnsiTheme="minorHAnsi" w:cstheme="minorHAnsi"/>
                <w:sz w:val="16"/>
                <w:szCs w:val="16"/>
                <w:lang w:eastAsia="en-AU"/>
              </w:rPr>
            </w:pPr>
            <w:r w:rsidRPr="00F26D24">
              <w:rPr>
                <w:rFonts w:asciiTheme="minorHAnsi" w:hAnsiTheme="minorHAnsi" w:cstheme="minorHAnsi"/>
                <w:sz w:val="16"/>
                <w:szCs w:val="16"/>
                <w:lang w:eastAsia="en-AU"/>
              </w:rPr>
              <w:t>4</w:t>
            </w:r>
          </w:p>
        </w:tc>
      </w:tr>
      <w:tr w:rsidR="00CE1482" w:rsidRPr="00F26D24" w14:paraId="7C27812D" w14:textId="77777777" w:rsidTr="00F23267">
        <w:tc>
          <w:tcPr>
            <w:tcW w:w="2972" w:type="dxa"/>
            <w:shd w:val="clear" w:color="auto" w:fill="DBE5F1" w:themeFill="accent1" w:themeFillTint="33"/>
            <w:vAlign w:val="bottom"/>
          </w:tcPr>
          <w:p w14:paraId="650394EA" w14:textId="31AD6467" w:rsidR="00CE1482" w:rsidRPr="00F26D24" w:rsidRDefault="00CE1482" w:rsidP="000675FE">
            <w:pPr>
              <w:rPr>
                <w:rFonts w:asciiTheme="minorHAnsi" w:hAnsiTheme="minorHAnsi" w:cstheme="minorHAnsi"/>
                <w:sz w:val="16"/>
                <w:szCs w:val="16"/>
                <w:lang w:eastAsia="en-AU"/>
              </w:rPr>
            </w:pPr>
            <w:r w:rsidRPr="00F26D24">
              <w:rPr>
                <w:rFonts w:asciiTheme="minorHAnsi" w:eastAsia="Calibri" w:hAnsiTheme="minorHAnsi" w:cstheme="minorHAnsi"/>
                <w:spacing w:val="-1"/>
                <w:sz w:val="16"/>
                <w:szCs w:val="16"/>
              </w:rPr>
              <w:t>B</w:t>
            </w:r>
            <w:r w:rsidRPr="00F26D24">
              <w:rPr>
                <w:rFonts w:asciiTheme="minorHAnsi" w:eastAsia="Calibri" w:hAnsiTheme="minorHAnsi" w:cstheme="minorHAnsi"/>
                <w:sz w:val="16"/>
                <w:szCs w:val="16"/>
              </w:rPr>
              <w:t>l</w:t>
            </w:r>
            <w:r w:rsidRPr="00F26D24">
              <w:rPr>
                <w:rFonts w:asciiTheme="minorHAnsi" w:eastAsia="Calibri" w:hAnsiTheme="minorHAnsi" w:cstheme="minorHAnsi"/>
                <w:spacing w:val="1"/>
                <w:sz w:val="16"/>
                <w:szCs w:val="16"/>
              </w:rPr>
              <w:t>u</w:t>
            </w:r>
            <w:r w:rsidRPr="00F26D24">
              <w:rPr>
                <w:rFonts w:asciiTheme="minorHAnsi" w:eastAsia="Calibri" w:hAnsiTheme="minorHAnsi" w:cstheme="minorHAnsi"/>
                <w:sz w:val="16"/>
                <w:szCs w:val="16"/>
              </w:rPr>
              <w:t>e</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Li</w:t>
            </w:r>
            <w:r w:rsidRPr="00F26D24">
              <w:rPr>
                <w:rFonts w:asciiTheme="minorHAnsi" w:eastAsia="Calibri" w:hAnsiTheme="minorHAnsi" w:cstheme="minorHAnsi"/>
                <w:spacing w:val="1"/>
                <w:sz w:val="16"/>
                <w:szCs w:val="16"/>
              </w:rPr>
              <w:t>n</w:t>
            </w:r>
            <w:r w:rsidRPr="00F26D24">
              <w:rPr>
                <w:rFonts w:asciiTheme="minorHAnsi" w:eastAsia="Calibri" w:hAnsiTheme="minorHAnsi" w:cstheme="minorHAnsi"/>
                <w:spacing w:val="-2"/>
                <w:sz w:val="16"/>
                <w:szCs w:val="16"/>
              </w:rPr>
              <w:t>e</w:t>
            </w:r>
            <w:r w:rsidRPr="00F26D24">
              <w:rPr>
                <w:rFonts w:asciiTheme="minorHAnsi" w:eastAsia="Calibri" w:hAnsiTheme="minorHAnsi" w:cstheme="minorHAnsi"/>
                <w:sz w:val="16"/>
                <w:szCs w:val="16"/>
              </w:rPr>
              <w:t>d</w:t>
            </w:r>
            <w:r w:rsidRPr="00F26D24">
              <w:rPr>
                <w:rFonts w:asciiTheme="minorHAnsi" w:eastAsia="Calibri" w:hAnsiTheme="minorHAnsi" w:cstheme="minorHAnsi"/>
                <w:spacing w:val="2"/>
                <w:sz w:val="16"/>
                <w:szCs w:val="16"/>
              </w:rPr>
              <w:t xml:space="preserve"> </w:t>
            </w:r>
            <w:r w:rsidRPr="00F26D24">
              <w:rPr>
                <w:rFonts w:asciiTheme="minorHAnsi" w:eastAsia="Calibri" w:hAnsiTheme="minorHAnsi" w:cstheme="minorHAnsi"/>
                <w:spacing w:val="-2"/>
                <w:sz w:val="16"/>
                <w:szCs w:val="16"/>
              </w:rPr>
              <w:t>S</w:t>
            </w:r>
            <w:r w:rsidRPr="00F26D24">
              <w:rPr>
                <w:rFonts w:asciiTheme="minorHAnsi" w:eastAsia="Calibri" w:hAnsiTheme="minorHAnsi" w:cstheme="minorHAnsi"/>
                <w:sz w:val="16"/>
                <w:szCs w:val="16"/>
              </w:rPr>
              <w:t>ea</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pacing w:val="-1"/>
                <w:sz w:val="16"/>
                <w:szCs w:val="16"/>
              </w:rPr>
              <w:t>B</w:t>
            </w:r>
            <w:r w:rsidRPr="00F26D24">
              <w:rPr>
                <w:rFonts w:asciiTheme="minorHAnsi" w:eastAsia="Calibri" w:hAnsiTheme="minorHAnsi" w:cstheme="minorHAnsi"/>
                <w:sz w:val="16"/>
                <w:szCs w:val="16"/>
              </w:rPr>
              <w:t>r</w:t>
            </w:r>
            <w:r w:rsidRPr="00F26D24">
              <w:rPr>
                <w:rFonts w:asciiTheme="minorHAnsi" w:eastAsia="Calibri" w:hAnsiTheme="minorHAnsi" w:cstheme="minorHAnsi"/>
                <w:spacing w:val="1"/>
                <w:sz w:val="16"/>
                <w:szCs w:val="16"/>
              </w:rPr>
              <w:t>e</w:t>
            </w:r>
            <w:r w:rsidRPr="00F26D24">
              <w:rPr>
                <w:rFonts w:asciiTheme="minorHAnsi" w:eastAsia="Calibri" w:hAnsiTheme="minorHAnsi" w:cstheme="minorHAnsi"/>
                <w:sz w:val="16"/>
                <w:szCs w:val="16"/>
              </w:rPr>
              <w:t>am</w:t>
            </w:r>
            <w:r w:rsidRPr="00F26D24">
              <w:rPr>
                <w:rFonts w:asciiTheme="minorHAnsi" w:eastAsia="Calibri" w:hAnsiTheme="minorHAnsi" w:cstheme="minorHAnsi"/>
                <w:spacing w:val="-1"/>
                <w:sz w:val="16"/>
                <w:szCs w:val="16"/>
              </w:rPr>
              <w:t xml:space="preserve"> / </w:t>
            </w:r>
            <w:r w:rsidRPr="00F26D24">
              <w:rPr>
                <w:rFonts w:asciiTheme="minorHAnsi" w:hAnsiTheme="minorHAnsi" w:cstheme="minorHAnsi"/>
                <w:sz w:val="16"/>
                <w:szCs w:val="16"/>
                <w:lang w:eastAsia="en-AU"/>
              </w:rPr>
              <w:t xml:space="preserve">Sailfin Snapper </w:t>
            </w:r>
          </w:p>
        </w:tc>
        <w:tc>
          <w:tcPr>
            <w:tcW w:w="1134" w:type="dxa"/>
            <w:shd w:val="clear" w:color="auto" w:fill="DBE5F1" w:themeFill="accent1" w:themeFillTint="33"/>
            <w:vAlign w:val="bottom"/>
          </w:tcPr>
          <w:p w14:paraId="5574C7F2" w14:textId="77777777" w:rsidR="00CE1482" w:rsidRPr="00F26D24" w:rsidRDefault="00CE1482" w:rsidP="00F23267">
            <w:pPr>
              <w:jc w:val="center"/>
              <w:rPr>
                <w:rFonts w:asciiTheme="minorHAnsi" w:hAnsiTheme="minorHAnsi" w:cstheme="minorHAnsi"/>
                <w:sz w:val="16"/>
                <w:szCs w:val="16"/>
                <w:lang w:eastAsia="en-AU"/>
              </w:rPr>
            </w:pPr>
            <w:r w:rsidRPr="00F26D24">
              <w:rPr>
                <w:rFonts w:asciiTheme="minorHAnsi" w:hAnsiTheme="minorHAnsi" w:cstheme="minorHAnsi"/>
                <w:sz w:val="16"/>
                <w:szCs w:val="16"/>
                <w:lang w:eastAsia="en-AU"/>
              </w:rPr>
              <w:t>5</w:t>
            </w:r>
          </w:p>
        </w:tc>
      </w:tr>
      <w:tr w:rsidR="00CE1482" w:rsidRPr="00F26D24" w14:paraId="230A3179" w14:textId="77777777" w:rsidTr="00F23267">
        <w:tc>
          <w:tcPr>
            <w:tcW w:w="2972" w:type="dxa"/>
            <w:shd w:val="clear" w:color="auto" w:fill="DBE5F1" w:themeFill="accent1" w:themeFillTint="33"/>
            <w:vAlign w:val="bottom"/>
          </w:tcPr>
          <w:p w14:paraId="12939BA1" w14:textId="77777777" w:rsidR="00CE1482" w:rsidRPr="00F26D24" w:rsidRDefault="00CE1482" w:rsidP="00F23267">
            <w:pPr>
              <w:rPr>
                <w:rFonts w:asciiTheme="minorHAnsi" w:hAnsiTheme="minorHAnsi" w:cstheme="minorHAnsi"/>
                <w:sz w:val="16"/>
                <w:szCs w:val="16"/>
                <w:lang w:eastAsia="en-AU"/>
              </w:rPr>
            </w:pPr>
            <w:proofErr w:type="spellStart"/>
            <w:r w:rsidRPr="00F26D24">
              <w:rPr>
                <w:rFonts w:asciiTheme="minorHAnsi" w:hAnsiTheme="minorHAnsi" w:cstheme="minorHAnsi"/>
                <w:sz w:val="16"/>
                <w:szCs w:val="16"/>
                <w:lang w:eastAsia="en-AU"/>
              </w:rPr>
              <w:t>Jobfish</w:t>
            </w:r>
            <w:proofErr w:type="spellEnd"/>
            <w:r w:rsidRPr="00F26D24">
              <w:rPr>
                <w:rFonts w:asciiTheme="minorHAnsi" w:hAnsiTheme="minorHAnsi" w:cstheme="minorHAnsi"/>
                <w:sz w:val="16"/>
                <w:szCs w:val="16"/>
                <w:lang w:eastAsia="en-AU"/>
              </w:rPr>
              <w:t xml:space="preserve"> (spp.)</w:t>
            </w:r>
          </w:p>
        </w:tc>
        <w:tc>
          <w:tcPr>
            <w:tcW w:w="1134" w:type="dxa"/>
            <w:shd w:val="clear" w:color="auto" w:fill="DBE5F1" w:themeFill="accent1" w:themeFillTint="33"/>
            <w:vAlign w:val="bottom"/>
          </w:tcPr>
          <w:p w14:paraId="43C621C4" w14:textId="77777777" w:rsidR="00CE1482" w:rsidRPr="00F26D24" w:rsidRDefault="00CE1482" w:rsidP="00F23267">
            <w:pPr>
              <w:jc w:val="center"/>
              <w:rPr>
                <w:rFonts w:asciiTheme="minorHAnsi" w:hAnsiTheme="minorHAnsi" w:cstheme="minorHAnsi"/>
                <w:sz w:val="16"/>
                <w:szCs w:val="16"/>
                <w:lang w:eastAsia="en-AU"/>
              </w:rPr>
            </w:pPr>
            <w:r w:rsidRPr="00F26D24">
              <w:rPr>
                <w:rFonts w:asciiTheme="minorHAnsi" w:hAnsiTheme="minorHAnsi" w:cstheme="minorHAnsi"/>
                <w:sz w:val="16"/>
                <w:szCs w:val="16"/>
                <w:lang w:eastAsia="en-AU"/>
              </w:rPr>
              <w:t>2</w:t>
            </w:r>
          </w:p>
        </w:tc>
      </w:tr>
      <w:tr w:rsidR="00CE1482" w:rsidRPr="00F26D24" w14:paraId="252CDF2F" w14:textId="77777777" w:rsidTr="00F23267">
        <w:tc>
          <w:tcPr>
            <w:tcW w:w="4106" w:type="dxa"/>
            <w:gridSpan w:val="2"/>
            <w:shd w:val="clear" w:color="auto" w:fill="DDD9C3" w:themeFill="background2" w:themeFillShade="E6"/>
          </w:tcPr>
          <w:p w14:paraId="5918BD8E" w14:textId="77777777" w:rsidR="00CE1482" w:rsidRPr="00F26D24" w:rsidRDefault="00CE1482" w:rsidP="00F23267">
            <w:pPr>
              <w:rPr>
                <w:rFonts w:asciiTheme="minorHAnsi" w:hAnsiTheme="minorHAnsi" w:cstheme="minorHAnsi"/>
                <w:sz w:val="16"/>
                <w:szCs w:val="16"/>
              </w:rPr>
            </w:pPr>
            <w:r w:rsidRPr="00F26D24">
              <w:rPr>
                <w:rFonts w:asciiTheme="minorHAnsi" w:hAnsiTheme="minorHAnsi" w:cstheme="minorHAnsi"/>
                <w:sz w:val="16"/>
                <w:szCs w:val="16"/>
              </w:rPr>
              <w:br w:type="page"/>
            </w:r>
            <w:r w:rsidRPr="00F26D24">
              <w:rPr>
                <w:rFonts w:asciiTheme="minorHAnsi" w:eastAsia="Calibri" w:hAnsiTheme="minorHAnsi" w:cstheme="minorHAnsi"/>
                <w:b/>
                <w:bCs/>
                <w:spacing w:val="-1"/>
                <w:sz w:val="16"/>
                <w:szCs w:val="16"/>
                <w:u w:val="single"/>
              </w:rPr>
              <w:t xml:space="preserve">Wrasse </w:t>
            </w:r>
          </w:p>
        </w:tc>
      </w:tr>
      <w:tr w:rsidR="00CE1482" w:rsidRPr="00F26D24" w14:paraId="139C1FE6" w14:textId="77777777" w:rsidTr="00F23267">
        <w:tc>
          <w:tcPr>
            <w:tcW w:w="2972" w:type="dxa"/>
            <w:shd w:val="clear" w:color="auto" w:fill="DBE5F1" w:themeFill="accent1" w:themeFillTint="33"/>
          </w:tcPr>
          <w:p w14:paraId="457AC572" w14:textId="77777777" w:rsidR="00CE1482" w:rsidRPr="00F26D24" w:rsidRDefault="00CE1482" w:rsidP="00F23267">
            <w:pPr>
              <w:rPr>
                <w:rFonts w:asciiTheme="minorHAnsi" w:eastAsia="Calibri" w:hAnsiTheme="minorHAnsi" w:cstheme="minorHAnsi"/>
                <w:b/>
                <w:bCs/>
                <w:spacing w:val="-1"/>
                <w:sz w:val="16"/>
                <w:szCs w:val="16"/>
                <w:u w:val="single"/>
              </w:rPr>
            </w:pPr>
            <w:r w:rsidRPr="00F26D24">
              <w:rPr>
                <w:rFonts w:asciiTheme="minorHAnsi" w:eastAsia="Calibri" w:hAnsiTheme="minorHAnsi" w:cstheme="minorHAnsi"/>
                <w:spacing w:val="-1"/>
                <w:sz w:val="16"/>
                <w:szCs w:val="16"/>
              </w:rPr>
              <w:t>B</w:t>
            </w:r>
            <w:r w:rsidRPr="00F26D24">
              <w:rPr>
                <w:rFonts w:asciiTheme="minorHAnsi" w:eastAsia="Calibri" w:hAnsiTheme="minorHAnsi" w:cstheme="minorHAnsi"/>
                <w:sz w:val="16"/>
                <w:szCs w:val="16"/>
              </w:rPr>
              <w:t>lack</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S</w:t>
            </w:r>
            <w:r w:rsidRPr="00F26D24">
              <w:rPr>
                <w:rFonts w:asciiTheme="minorHAnsi" w:eastAsia="Calibri" w:hAnsiTheme="minorHAnsi" w:cstheme="minorHAnsi"/>
                <w:spacing w:val="1"/>
                <w:sz w:val="16"/>
                <w:szCs w:val="16"/>
              </w:rPr>
              <w:t>p</w:t>
            </w:r>
            <w:r w:rsidRPr="00F26D24">
              <w:rPr>
                <w:rFonts w:asciiTheme="minorHAnsi" w:eastAsia="Calibri" w:hAnsiTheme="minorHAnsi" w:cstheme="minorHAnsi"/>
                <w:sz w:val="16"/>
                <w:szCs w:val="16"/>
              </w:rPr>
              <w:t>ot</w:t>
            </w:r>
            <w:r w:rsidRPr="00F26D24">
              <w:rPr>
                <w:rFonts w:asciiTheme="minorHAnsi" w:eastAsia="Calibri" w:hAnsiTheme="minorHAnsi" w:cstheme="minorHAnsi"/>
                <w:spacing w:val="2"/>
                <w:sz w:val="16"/>
                <w:szCs w:val="16"/>
              </w:rPr>
              <w:t xml:space="preserve"> </w:t>
            </w:r>
            <w:r w:rsidRPr="00F26D24">
              <w:rPr>
                <w:rFonts w:asciiTheme="minorHAnsi" w:eastAsia="Calibri" w:hAnsiTheme="minorHAnsi" w:cstheme="minorHAnsi"/>
                <w:spacing w:val="-2"/>
                <w:sz w:val="16"/>
                <w:szCs w:val="16"/>
              </w:rPr>
              <w:t>T</w:t>
            </w:r>
            <w:r w:rsidRPr="00F26D24">
              <w:rPr>
                <w:rFonts w:asciiTheme="minorHAnsi" w:eastAsia="Calibri" w:hAnsiTheme="minorHAnsi" w:cstheme="minorHAnsi"/>
                <w:spacing w:val="1"/>
                <w:sz w:val="16"/>
                <w:szCs w:val="16"/>
              </w:rPr>
              <w:t>u</w:t>
            </w:r>
            <w:r w:rsidRPr="00F26D24">
              <w:rPr>
                <w:rFonts w:asciiTheme="minorHAnsi" w:eastAsia="Calibri" w:hAnsiTheme="minorHAnsi" w:cstheme="minorHAnsi"/>
                <w:sz w:val="16"/>
                <w:szCs w:val="16"/>
              </w:rPr>
              <w:t>sk</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Fish</w:t>
            </w:r>
            <w:r w:rsidRPr="00F26D24">
              <w:rPr>
                <w:rFonts w:asciiTheme="minorHAnsi" w:eastAsia="Calibri" w:hAnsiTheme="minorHAnsi" w:cstheme="minorHAnsi"/>
                <w:spacing w:val="2"/>
                <w:sz w:val="16"/>
                <w:szCs w:val="16"/>
              </w:rPr>
              <w:t xml:space="preserve"> </w:t>
            </w:r>
          </w:p>
        </w:tc>
        <w:tc>
          <w:tcPr>
            <w:tcW w:w="1134" w:type="dxa"/>
            <w:shd w:val="clear" w:color="auto" w:fill="DBE5F1" w:themeFill="accent1" w:themeFillTint="33"/>
          </w:tcPr>
          <w:p w14:paraId="11F5892C"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65C047AC" w14:textId="77777777" w:rsidTr="00F23267">
        <w:tc>
          <w:tcPr>
            <w:tcW w:w="2972" w:type="dxa"/>
            <w:shd w:val="clear" w:color="auto" w:fill="DBE5F1" w:themeFill="accent1" w:themeFillTint="33"/>
          </w:tcPr>
          <w:p w14:paraId="678075E5"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pacing w:val="-1"/>
                <w:sz w:val="16"/>
                <w:szCs w:val="16"/>
              </w:rPr>
              <w:t>B</w:t>
            </w:r>
            <w:r w:rsidRPr="00F26D24">
              <w:rPr>
                <w:rFonts w:asciiTheme="minorHAnsi" w:eastAsia="Calibri" w:hAnsiTheme="minorHAnsi" w:cstheme="minorHAnsi"/>
                <w:sz w:val="16"/>
                <w:szCs w:val="16"/>
              </w:rPr>
              <w:t>l</w:t>
            </w:r>
            <w:r w:rsidRPr="00F26D24">
              <w:rPr>
                <w:rFonts w:asciiTheme="minorHAnsi" w:eastAsia="Calibri" w:hAnsiTheme="minorHAnsi" w:cstheme="minorHAnsi"/>
                <w:spacing w:val="1"/>
                <w:sz w:val="16"/>
                <w:szCs w:val="16"/>
              </w:rPr>
              <w:t>u</w:t>
            </w:r>
            <w:r w:rsidRPr="00F26D24">
              <w:rPr>
                <w:rFonts w:asciiTheme="minorHAnsi" w:eastAsia="Calibri" w:hAnsiTheme="minorHAnsi" w:cstheme="minorHAnsi"/>
                <w:sz w:val="16"/>
                <w:szCs w:val="16"/>
              </w:rPr>
              <w:t>e</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T</w:t>
            </w:r>
            <w:r w:rsidRPr="00F26D24">
              <w:rPr>
                <w:rFonts w:asciiTheme="minorHAnsi" w:eastAsia="Calibri" w:hAnsiTheme="minorHAnsi" w:cstheme="minorHAnsi"/>
                <w:spacing w:val="2"/>
                <w:sz w:val="16"/>
                <w:szCs w:val="16"/>
              </w:rPr>
              <w:t>u</w:t>
            </w:r>
            <w:r w:rsidRPr="00F26D24">
              <w:rPr>
                <w:rFonts w:asciiTheme="minorHAnsi" w:eastAsia="Calibri" w:hAnsiTheme="minorHAnsi" w:cstheme="minorHAnsi"/>
                <w:sz w:val="16"/>
                <w:szCs w:val="16"/>
              </w:rPr>
              <w:t>sk</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Fi</w:t>
            </w:r>
            <w:r w:rsidRPr="00F26D24">
              <w:rPr>
                <w:rFonts w:asciiTheme="minorHAnsi" w:eastAsia="Calibri" w:hAnsiTheme="minorHAnsi" w:cstheme="minorHAnsi"/>
                <w:spacing w:val="-2"/>
                <w:sz w:val="16"/>
                <w:szCs w:val="16"/>
              </w:rPr>
              <w:t>s</w:t>
            </w:r>
            <w:r w:rsidRPr="00F26D24">
              <w:rPr>
                <w:rFonts w:asciiTheme="minorHAnsi" w:eastAsia="Calibri" w:hAnsiTheme="minorHAnsi" w:cstheme="minorHAnsi"/>
                <w:sz w:val="16"/>
                <w:szCs w:val="16"/>
              </w:rPr>
              <w:t>h</w:t>
            </w:r>
          </w:p>
        </w:tc>
        <w:tc>
          <w:tcPr>
            <w:tcW w:w="1134" w:type="dxa"/>
            <w:shd w:val="clear" w:color="auto" w:fill="DBE5F1" w:themeFill="accent1" w:themeFillTint="33"/>
          </w:tcPr>
          <w:p w14:paraId="4637CD00"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03712397" w14:textId="77777777" w:rsidTr="00F23267">
        <w:tc>
          <w:tcPr>
            <w:tcW w:w="2972" w:type="dxa"/>
            <w:shd w:val="clear" w:color="auto" w:fill="DBE5F1" w:themeFill="accent1" w:themeFillTint="33"/>
          </w:tcPr>
          <w:p w14:paraId="1C8A870D"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sz w:val="16"/>
                <w:szCs w:val="16"/>
              </w:rPr>
              <w:t>Ve</w:t>
            </w:r>
            <w:r w:rsidRPr="00F26D24">
              <w:rPr>
                <w:rFonts w:asciiTheme="minorHAnsi" w:eastAsia="Calibri" w:hAnsiTheme="minorHAnsi" w:cstheme="minorHAnsi"/>
                <w:spacing w:val="1"/>
                <w:sz w:val="16"/>
                <w:szCs w:val="16"/>
              </w:rPr>
              <w:t>nu</w:t>
            </w:r>
            <w:r w:rsidRPr="00F26D24">
              <w:rPr>
                <w:rFonts w:asciiTheme="minorHAnsi" w:eastAsia="Calibri" w:hAnsiTheme="minorHAnsi" w:cstheme="minorHAnsi"/>
                <w:sz w:val="16"/>
                <w:szCs w:val="16"/>
              </w:rPr>
              <w:t>s</w:t>
            </w:r>
            <w:r w:rsidRPr="00F26D24">
              <w:rPr>
                <w:rFonts w:asciiTheme="minorHAnsi" w:eastAsia="Calibri" w:hAnsiTheme="minorHAnsi" w:cstheme="minorHAnsi"/>
                <w:spacing w:val="-2"/>
                <w:sz w:val="16"/>
                <w:szCs w:val="16"/>
              </w:rPr>
              <w:t xml:space="preserve"> </w:t>
            </w:r>
            <w:r w:rsidRPr="00F26D24">
              <w:rPr>
                <w:rFonts w:asciiTheme="minorHAnsi" w:eastAsia="Calibri" w:hAnsiTheme="minorHAnsi" w:cstheme="minorHAnsi"/>
                <w:sz w:val="16"/>
                <w:szCs w:val="16"/>
              </w:rPr>
              <w:t>T</w:t>
            </w:r>
            <w:r w:rsidRPr="00F26D24">
              <w:rPr>
                <w:rFonts w:asciiTheme="minorHAnsi" w:eastAsia="Calibri" w:hAnsiTheme="minorHAnsi" w:cstheme="minorHAnsi"/>
                <w:spacing w:val="2"/>
                <w:sz w:val="16"/>
                <w:szCs w:val="16"/>
              </w:rPr>
              <w:t>u</w:t>
            </w:r>
            <w:r w:rsidRPr="00F26D24">
              <w:rPr>
                <w:rFonts w:asciiTheme="minorHAnsi" w:eastAsia="Calibri" w:hAnsiTheme="minorHAnsi" w:cstheme="minorHAnsi"/>
                <w:sz w:val="16"/>
                <w:szCs w:val="16"/>
              </w:rPr>
              <w:t>sk</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Fi</w:t>
            </w:r>
            <w:r w:rsidRPr="00F26D24">
              <w:rPr>
                <w:rFonts w:asciiTheme="minorHAnsi" w:eastAsia="Calibri" w:hAnsiTheme="minorHAnsi" w:cstheme="minorHAnsi"/>
                <w:spacing w:val="-2"/>
                <w:sz w:val="16"/>
                <w:szCs w:val="16"/>
              </w:rPr>
              <w:t>s</w:t>
            </w:r>
            <w:r w:rsidRPr="00F26D24">
              <w:rPr>
                <w:rFonts w:asciiTheme="minorHAnsi" w:eastAsia="Calibri" w:hAnsiTheme="minorHAnsi" w:cstheme="minorHAnsi"/>
                <w:sz w:val="16"/>
                <w:szCs w:val="16"/>
              </w:rPr>
              <w:t>h</w:t>
            </w:r>
            <w:r w:rsidRPr="00F26D24">
              <w:rPr>
                <w:rFonts w:asciiTheme="minorHAnsi" w:eastAsia="Calibri" w:hAnsiTheme="minorHAnsi" w:cstheme="minorHAnsi"/>
                <w:spacing w:val="2"/>
                <w:sz w:val="16"/>
                <w:szCs w:val="16"/>
              </w:rPr>
              <w:t xml:space="preserve"> </w:t>
            </w:r>
          </w:p>
        </w:tc>
        <w:tc>
          <w:tcPr>
            <w:tcW w:w="1134" w:type="dxa"/>
            <w:shd w:val="clear" w:color="auto" w:fill="DBE5F1" w:themeFill="accent1" w:themeFillTint="33"/>
          </w:tcPr>
          <w:p w14:paraId="096BB0FA"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1988F83B" w14:textId="77777777" w:rsidTr="00F23267">
        <w:tc>
          <w:tcPr>
            <w:tcW w:w="2972" w:type="dxa"/>
            <w:shd w:val="clear" w:color="auto" w:fill="DBE5F1" w:themeFill="accent1" w:themeFillTint="33"/>
          </w:tcPr>
          <w:p w14:paraId="266F173F" w14:textId="77777777" w:rsidR="00CE1482" w:rsidRPr="00F26D24" w:rsidRDefault="00CE1482" w:rsidP="00F23267">
            <w:pPr>
              <w:rPr>
                <w:rFonts w:asciiTheme="minorHAnsi" w:eastAsia="Calibri" w:hAnsiTheme="minorHAnsi" w:cstheme="minorHAnsi"/>
                <w:sz w:val="16"/>
                <w:szCs w:val="16"/>
              </w:rPr>
            </w:pPr>
            <w:r w:rsidRPr="00F26D24">
              <w:rPr>
                <w:rFonts w:asciiTheme="minorHAnsi" w:hAnsiTheme="minorHAnsi" w:cstheme="minorHAnsi"/>
                <w:sz w:val="16"/>
                <w:szCs w:val="16"/>
              </w:rPr>
              <w:t xml:space="preserve">Gold Spot Hog Fish </w:t>
            </w:r>
          </w:p>
        </w:tc>
        <w:tc>
          <w:tcPr>
            <w:tcW w:w="1134" w:type="dxa"/>
            <w:shd w:val="clear" w:color="auto" w:fill="DBE5F1" w:themeFill="accent1" w:themeFillTint="33"/>
          </w:tcPr>
          <w:p w14:paraId="0EDB98FE"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3EC56CD2" w14:textId="77777777" w:rsidTr="00F23267">
        <w:tc>
          <w:tcPr>
            <w:tcW w:w="2972" w:type="dxa"/>
            <w:shd w:val="clear" w:color="auto" w:fill="FDE9D9" w:themeFill="accent6" w:themeFillTint="33"/>
          </w:tcPr>
          <w:p w14:paraId="36A7AC80"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hAnsiTheme="minorHAnsi" w:cstheme="minorHAnsi"/>
                <w:b/>
                <w:bCs/>
                <w:sz w:val="16"/>
                <w:szCs w:val="16"/>
              </w:rPr>
              <w:t>OTHER TIDAL SPECIES:</w:t>
            </w:r>
          </w:p>
        </w:tc>
        <w:tc>
          <w:tcPr>
            <w:tcW w:w="1134" w:type="dxa"/>
            <w:shd w:val="clear" w:color="auto" w:fill="FDE9D9" w:themeFill="accent6" w:themeFillTint="33"/>
          </w:tcPr>
          <w:p w14:paraId="599185C3" w14:textId="77777777" w:rsidR="00CE1482" w:rsidRPr="00F26D24" w:rsidRDefault="00CE1482" w:rsidP="00F23267">
            <w:pPr>
              <w:rPr>
                <w:rFonts w:asciiTheme="minorHAnsi" w:hAnsiTheme="minorHAnsi" w:cstheme="minorHAnsi"/>
                <w:sz w:val="16"/>
                <w:szCs w:val="16"/>
              </w:rPr>
            </w:pPr>
          </w:p>
        </w:tc>
      </w:tr>
      <w:tr w:rsidR="00CE1482" w:rsidRPr="00F26D24" w14:paraId="2BC7BD27" w14:textId="77777777" w:rsidTr="00F23267">
        <w:tc>
          <w:tcPr>
            <w:tcW w:w="4106" w:type="dxa"/>
            <w:gridSpan w:val="2"/>
            <w:shd w:val="clear" w:color="auto" w:fill="DDD9C3" w:themeFill="background2" w:themeFillShade="E6"/>
          </w:tcPr>
          <w:p w14:paraId="36EC8C1B" w14:textId="77777777" w:rsidR="00CE1482" w:rsidRPr="00F26D24" w:rsidRDefault="00CE1482" w:rsidP="00F23267">
            <w:pPr>
              <w:rPr>
                <w:rFonts w:asciiTheme="minorHAnsi" w:hAnsiTheme="minorHAnsi" w:cstheme="minorHAnsi"/>
                <w:sz w:val="16"/>
                <w:szCs w:val="16"/>
              </w:rPr>
            </w:pPr>
            <w:r w:rsidRPr="00F26D24">
              <w:rPr>
                <w:rFonts w:asciiTheme="minorHAnsi" w:eastAsia="Calibri" w:hAnsiTheme="minorHAnsi" w:cstheme="minorHAnsi"/>
                <w:b/>
                <w:bCs/>
                <w:color w:val="252525"/>
                <w:sz w:val="16"/>
                <w:szCs w:val="16"/>
                <w:u w:val="single"/>
              </w:rPr>
              <w:t>Other Fin Fish:</w:t>
            </w:r>
          </w:p>
        </w:tc>
      </w:tr>
      <w:tr w:rsidR="00CE1482" w:rsidRPr="00F26D24" w14:paraId="5E4CE7AD" w14:textId="77777777" w:rsidTr="00F23267">
        <w:tc>
          <w:tcPr>
            <w:tcW w:w="2972" w:type="dxa"/>
            <w:shd w:val="clear" w:color="auto" w:fill="FDE9D9" w:themeFill="accent6" w:themeFillTint="33"/>
          </w:tcPr>
          <w:p w14:paraId="28B056BD" w14:textId="77777777" w:rsidR="00CE1482" w:rsidRPr="00F26D24" w:rsidRDefault="00CE1482" w:rsidP="00F23267">
            <w:pPr>
              <w:rPr>
                <w:rFonts w:asciiTheme="minorHAnsi" w:eastAsia="Calibri" w:hAnsiTheme="minorHAnsi" w:cstheme="minorHAnsi"/>
                <w:b/>
                <w:color w:val="252525"/>
                <w:spacing w:val="-1"/>
                <w:sz w:val="16"/>
                <w:szCs w:val="16"/>
              </w:rPr>
            </w:pPr>
            <w:r w:rsidRPr="00F26D24">
              <w:rPr>
                <w:rFonts w:asciiTheme="minorHAnsi" w:eastAsia="Calibri" w:hAnsiTheme="minorHAnsi" w:cstheme="minorHAnsi"/>
                <w:color w:val="252525"/>
                <w:sz w:val="16"/>
                <w:szCs w:val="16"/>
              </w:rPr>
              <w:t xml:space="preserve">Barramundi </w:t>
            </w:r>
          </w:p>
        </w:tc>
        <w:tc>
          <w:tcPr>
            <w:tcW w:w="1134" w:type="dxa"/>
            <w:shd w:val="clear" w:color="auto" w:fill="FDE9D9" w:themeFill="accent6" w:themeFillTint="33"/>
          </w:tcPr>
          <w:p w14:paraId="0FFC54C6"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4A0CC830" w14:textId="77777777" w:rsidTr="00F23267">
        <w:tc>
          <w:tcPr>
            <w:tcW w:w="2972" w:type="dxa"/>
            <w:shd w:val="clear" w:color="auto" w:fill="FDE9D9" w:themeFill="accent6" w:themeFillTint="33"/>
          </w:tcPr>
          <w:p w14:paraId="4760B715" w14:textId="77777777" w:rsidR="00CE1482" w:rsidRPr="00F26D24" w:rsidRDefault="00CE1482" w:rsidP="00F23267">
            <w:pPr>
              <w:rPr>
                <w:rFonts w:asciiTheme="minorHAnsi" w:eastAsia="Calibri" w:hAnsiTheme="minorHAnsi" w:cstheme="minorHAnsi"/>
                <w:b/>
                <w:color w:val="252525"/>
                <w:spacing w:val="-1"/>
                <w:sz w:val="16"/>
                <w:szCs w:val="16"/>
              </w:rPr>
            </w:pPr>
            <w:r w:rsidRPr="00F26D24">
              <w:rPr>
                <w:rFonts w:asciiTheme="minorHAnsi" w:eastAsia="Calibri" w:hAnsiTheme="minorHAnsi" w:cstheme="minorHAnsi"/>
                <w:color w:val="252525"/>
                <w:sz w:val="16"/>
                <w:szCs w:val="16"/>
              </w:rPr>
              <w:t>Javelin Fish (</w:t>
            </w:r>
            <w:proofErr w:type="spellStart"/>
            <w:r w:rsidRPr="00F26D24">
              <w:rPr>
                <w:rFonts w:asciiTheme="minorHAnsi" w:hAnsiTheme="minorHAnsi" w:cstheme="minorHAnsi"/>
                <w:i/>
                <w:iCs/>
                <w:sz w:val="16"/>
                <w:szCs w:val="16"/>
              </w:rPr>
              <w:t>Pomadasys</w:t>
            </w:r>
            <w:proofErr w:type="spellEnd"/>
            <w:r w:rsidRPr="00F26D24">
              <w:rPr>
                <w:rFonts w:asciiTheme="minorHAnsi" w:eastAsia="Calibri" w:hAnsiTheme="minorHAnsi" w:cstheme="minorHAnsi"/>
                <w:color w:val="252525"/>
                <w:sz w:val="16"/>
                <w:szCs w:val="16"/>
              </w:rPr>
              <w:t xml:space="preserve"> spp.) </w:t>
            </w:r>
          </w:p>
        </w:tc>
        <w:tc>
          <w:tcPr>
            <w:tcW w:w="1134" w:type="dxa"/>
            <w:shd w:val="clear" w:color="auto" w:fill="FDE9D9" w:themeFill="accent6" w:themeFillTint="33"/>
          </w:tcPr>
          <w:p w14:paraId="645C754C"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2</w:t>
            </w:r>
          </w:p>
        </w:tc>
      </w:tr>
      <w:tr w:rsidR="00CE1482" w:rsidRPr="00F26D24" w14:paraId="46C08635" w14:textId="77777777" w:rsidTr="00F23267">
        <w:tc>
          <w:tcPr>
            <w:tcW w:w="2972" w:type="dxa"/>
            <w:shd w:val="clear" w:color="auto" w:fill="FDE9D9" w:themeFill="accent6" w:themeFillTint="33"/>
          </w:tcPr>
          <w:p w14:paraId="6768C2A2" w14:textId="77777777" w:rsidR="00CE1482" w:rsidRPr="00F26D24" w:rsidRDefault="00CE1482" w:rsidP="00F23267">
            <w:pPr>
              <w:rPr>
                <w:rFonts w:asciiTheme="minorHAnsi" w:hAnsiTheme="minorHAnsi" w:cstheme="minorHAnsi"/>
                <w:sz w:val="16"/>
                <w:szCs w:val="16"/>
                <w:lang w:eastAsia="en-AU"/>
              </w:rPr>
            </w:pPr>
            <w:r w:rsidRPr="00F26D24">
              <w:rPr>
                <w:rFonts w:asciiTheme="minorHAnsi" w:eastAsia="Calibri" w:hAnsiTheme="minorHAnsi" w:cstheme="minorHAnsi"/>
                <w:color w:val="252525"/>
                <w:sz w:val="16"/>
                <w:szCs w:val="16"/>
              </w:rPr>
              <w:t>Flathead (</w:t>
            </w:r>
            <w:proofErr w:type="spellStart"/>
            <w:r w:rsidRPr="00F26D24">
              <w:rPr>
                <w:rFonts w:asciiTheme="minorHAnsi" w:hAnsiTheme="minorHAnsi" w:cstheme="minorHAnsi"/>
                <w:i/>
                <w:iCs/>
                <w:sz w:val="16"/>
                <w:szCs w:val="16"/>
              </w:rPr>
              <w:t>Platycephalus</w:t>
            </w:r>
            <w:proofErr w:type="spellEnd"/>
            <w:r w:rsidRPr="00F26D24">
              <w:rPr>
                <w:rFonts w:asciiTheme="minorHAnsi" w:eastAsia="Calibri" w:hAnsiTheme="minorHAnsi" w:cstheme="minorHAnsi"/>
                <w:color w:val="252525"/>
                <w:sz w:val="16"/>
                <w:szCs w:val="16"/>
              </w:rPr>
              <w:t xml:space="preserve"> spp.)</w:t>
            </w:r>
          </w:p>
        </w:tc>
        <w:tc>
          <w:tcPr>
            <w:tcW w:w="1134" w:type="dxa"/>
            <w:shd w:val="clear" w:color="auto" w:fill="FDE9D9" w:themeFill="accent6" w:themeFillTint="33"/>
          </w:tcPr>
          <w:p w14:paraId="38FFC1F4" w14:textId="77777777" w:rsidR="00CE1482" w:rsidRPr="00F26D24" w:rsidRDefault="00CE1482" w:rsidP="00F23267">
            <w:pPr>
              <w:jc w:val="center"/>
              <w:rPr>
                <w:rFonts w:asciiTheme="minorHAnsi" w:hAnsiTheme="minorHAnsi" w:cstheme="minorHAnsi"/>
                <w:sz w:val="16"/>
                <w:szCs w:val="16"/>
                <w:lang w:eastAsia="en-AU"/>
              </w:rPr>
            </w:pPr>
            <w:r w:rsidRPr="00F26D24">
              <w:rPr>
                <w:rFonts w:asciiTheme="minorHAnsi" w:hAnsiTheme="minorHAnsi" w:cstheme="minorHAnsi"/>
                <w:sz w:val="16"/>
                <w:szCs w:val="16"/>
                <w:lang w:eastAsia="en-AU"/>
              </w:rPr>
              <w:t>3</w:t>
            </w:r>
          </w:p>
        </w:tc>
      </w:tr>
      <w:tr w:rsidR="00CE1482" w:rsidRPr="00F26D24" w14:paraId="5817A58E" w14:textId="77777777" w:rsidTr="00F23267">
        <w:tc>
          <w:tcPr>
            <w:tcW w:w="2972" w:type="dxa"/>
            <w:shd w:val="clear" w:color="auto" w:fill="FDE9D9" w:themeFill="accent6" w:themeFillTint="33"/>
            <w:vAlign w:val="bottom"/>
          </w:tcPr>
          <w:p w14:paraId="62E96D8D" w14:textId="77777777" w:rsidR="00CE1482" w:rsidRPr="00F26D24" w:rsidRDefault="00CE1482" w:rsidP="00F23267">
            <w:pPr>
              <w:rPr>
                <w:rFonts w:asciiTheme="minorHAnsi" w:eastAsia="Calibri" w:hAnsiTheme="minorHAnsi" w:cstheme="minorHAnsi"/>
                <w:b/>
                <w:color w:val="252525"/>
                <w:spacing w:val="-1"/>
                <w:sz w:val="16"/>
                <w:szCs w:val="16"/>
              </w:rPr>
            </w:pPr>
            <w:r w:rsidRPr="00F26D24">
              <w:rPr>
                <w:rFonts w:asciiTheme="minorHAnsi" w:hAnsiTheme="minorHAnsi" w:cstheme="minorHAnsi"/>
                <w:sz w:val="16"/>
                <w:szCs w:val="16"/>
                <w:lang w:eastAsia="en-AU"/>
              </w:rPr>
              <w:t xml:space="preserve">Fingermark / Golden Snapper </w:t>
            </w:r>
          </w:p>
        </w:tc>
        <w:tc>
          <w:tcPr>
            <w:tcW w:w="1134" w:type="dxa"/>
            <w:shd w:val="clear" w:color="auto" w:fill="FDE9D9" w:themeFill="accent6" w:themeFillTint="33"/>
            <w:vAlign w:val="bottom"/>
          </w:tcPr>
          <w:p w14:paraId="301CB34F"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3D3A70A2" w14:textId="77777777" w:rsidTr="00F23267">
        <w:tc>
          <w:tcPr>
            <w:tcW w:w="2972" w:type="dxa"/>
            <w:shd w:val="clear" w:color="auto" w:fill="FDE9D9" w:themeFill="accent6" w:themeFillTint="33"/>
            <w:vAlign w:val="bottom"/>
          </w:tcPr>
          <w:p w14:paraId="1E3719D8" w14:textId="77777777" w:rsidR="00CE1482" w:rsidRPr="00F26D24" w:rsidRDefault="00CE1482" w:rsidP="00F23267">
            <w:pPr>
              <w:rPr>
                <w:rFonts w:asciiTheme="minorHAnsi" w:eastAsia="Calibri" w:hAnsiTheme="minorHAnsi" w:cstheme="minorHAnsi"/>
                <w:b/>
                <w:color w:val="252525"/>
                <w:spacing w:val="-1"/>
                <w:sz w:val="16"/>
                <w:szCs w:val="16"/>
              </w:rPr>
            </w:pPr>
            <w:r w:rsidRPr="00F26D24">
              <w:rPr>
                <w:rFonts w:asciiTheme="minorHAnsi" w:hAnsiTheme="minorHAnsi" w:cstheme="minorHAnsi"/>
                <w:sz w:val="16"/>
                <w:szCs w:val="16"/>
                <w:lang w:eastAsia="en-AU"/>
              </w:rPr>
              <w:t xml:space="preserve">Mangrove Jack </w:t>
            </w:r>
          </w:p>
        </w:tc>
        <w:tc>
          <w:tcPr>
            <w:tcW w:w="1134" w:type="dxa"/>
            <w:shd w:val="clear" w:color="auto" w:fill="FDE9D9" w:themeFill="accent6" w:themeFillTint="33"/>
            <w:vAlign w:val="bottom"/>
          </w:tcPr>
          <w:p w14:paraId="42E74477"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7A81EFA6" w14:textId="77777777" w:rsidTr="00F23267">
        <w:tc>
          <w:tcPr>
            <w:tcW w:w="2972" w:type="dxa"/>
            <w:shd w:val="clear" w:color="auto" w:fill="FDE9D9" w:themeFill="accent6" w:themeFillTint="33"/>
          </w:tcPr>
          <w:p w14:paraId="05FFC3CF" w14:textId="77777777" w:rsidR="00CE1482" w:rsidRPr="00F26D24" w:rsidRDefault="00CE1482" w:rsidP="00F23267">
            <w:pPr>
              <w:rPr>
                <w:rFonts w:asciiTheme="minorHAnsi" w:hAnsiTheme="minorHAnsi" w:cstheme="minorHAnsi"/>
                <w:sz w:val="16"/>
                <w:szCs w:val="16"/>
              </w:rPr>
            </w:pPr>
            <w:r w:rsidRPr="00F26D24">
              <w:rPr>
                <w:rFonts w:asciiTheme="minorHAnsi" w:hAnsiTheme="minorHAnsi" w:cstheme="minorHAnsi"/>
                <w:sz w:val="16"/>
                <w:szCs w:val="16"/>
              </w:rPr>
              <w:t xml:space="preserve">Dash-and-dot Goatfish </w:t>
            </w:r>
          </w:p>
        </w:tc>
        <w:tc>
          <w:tcPr>
            <w:tcW w:w="1134" w:type="dxa"/>
            <w:shd w:val="clear" w:color="auto" w:fill="FDE9D9" w:themeFill="accent6" w:themeFillTint="33"/>
          </w:tcPr>
          <w:p w14:paraId="40077E38"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05B432BD" w14:textId="77777777" w:rsidTr="00F23267">
        <w:tc>
          <w:tcPr>
            <w:tcW w:w="4106" w:type="dxa"/>
            <w:gridSpan w:val="2"/>
            <w:shd w:val="clear" w:color="auto" w:fill="DDD9C3" w:themeFill="background2" w:themeFillShade="E6"/>
          </w:tcPr>
          <w:p w14:paraId="65D3B42E" w14:textId="77777777" w:rsidR="00CE1482" w:rsidRPr="00F26D24" w:rsidRDefault="00CE1482" w:rsidP="00F23267">
            <w:pPr>
              <w:rPr>
                <w:rFonts w:asciiTheme="minorHAnsi" w:hAnsiTheme="minorHAnsi" w:cstheme="minorHAnsi"/>
                <w:sz w:val="16"/>
                <w:szCs w:val="16"/>
                <w:u w:val="single"/>
              </w:rPr>
            </w:pPr>
            <w:proofErr w:type="gramStart"/>
            <w:r w:rsidRPr="00F26D24">
              <w:rPr>
                <w:rFonts w:asciiTheme="minorHAnsi" w:eastAsia="Calibri" w:hAnsiTheme="minorHAnsi" w:cstheme="minorHAnsi"/>
                <w:b/>
                <w:color w:val="252525"/>
                <w:spacing w:val="-1"/>
                <w:sz w:val="16"/>
                <w:szCs w:val="16"/>
                <w:u w:val="single"/>
              </w:rPr>
              <w:t>Other</w:t>
            </w:r>
            <w:proofErr w:type="gramEnd"/>
            <w:r w:rsidRPr="00F26D24">
              <w:rPr>
                <w:rFonts w:asciiTheme="minorHAnsi" w:eastAsia="Calibri" w:hAnsiTheme="minorHAnsi" w:cstheme="minorHAnsi"/>
                <w:b/>
                <w:color w:val="252525"/>
                <w:spacing w:val="-1"/>
                <w:sz w:val="16"/>
                <w:szCs w:val="16"/>
                <w:u w:val="single"/>
              </w:rPr>
              <w:t xml:space="preserve"> wrasse</w:t>
            </w:r>
            <w:r w:rsidRPr="00F26D24">
              <w:rPr>
                <w:rFonts w:asciiTheme="minorHAnsi" w:eastAsia="Calibri" w:hAnsiTheme="minorHAnsi" w:cstheme="minorHAnsi"/>
                <w:b/>
                <w:color w:val="252525"/>
                <w:sz w:val="16"/>
                <w:szCs w:val="16"/>
                <w:u w:val="single"/>
              </w:rPr>
              <w:t>:</w:t>
            </w:r>
          </w:p>
        </w:tc>
      </w:tr>
      <w:tr w:rsidR="00CE1482" w:rsidRPr="00F26D24" w14:paraId="0C4ABC3B" w14:textId="77777777" w:rsidTr="00F23267">
        <w:tc>
          <w:tcPr>
            <w:tcW w:w="2972" w:type="dxa"/>
            <w:shd w:val="clear" w:color="auto" w:fill="FDE9D9" w:themeFill="accent6" w:themeFillTint="33"/>
          </w:tcPr>
          <w:p w14:paraId="6D0B30F5" w14:textId="77777777" w:rsidR="00CE1482" w:rsidRPr="00F26D24" w:rsidRDefault="00CE1482" w:rsidP="00F23267">
            <w:pPr>
              <w:rPr>
                <w:rFonts w:asciiTheme="minorHAnsi" w:hAnsiTheme="minorHAnsi" w:cstheme="minorHAnsi"/>
                <w:sz w:val="16"/>
                <w:szCs w:val="16"/>
              </w:rPr>
            </w:pPr>
            <w:r w:rsidRPr="00F26D24">
              <w:rPr>
                <w:rFonts w:asciiTheme="minorHAnsi" w:eastAsia="Calibri" w:hAnsiTheme="minorHAnsi" w:cstheme="minorHAnsi"/>
                <w:spacing w:val="-1"/>
                <w:sz w:val="16"/>
                <w:szCs w:val="16"/>
              </w:rPr>
              <w:t>B</w:t>
            </w:r>
            <w:r w:rsidRPr="00F26D24">
              <w:rPr>
                <w:rFonts w:asciiTheme="minorHAnsi" w:eastAsia="Calibri" w:hAnsiTheme="minorHAnsi" w:cstheme="minorHAnsi"/>
                <w:sz w:val="16"/>
                <w:szCs w:val="16"/>
              </w:rPr>
              <w:t>lack</w:t>
            </w:r>
            <w:r w:rsidRPr="00F26D24">
              <w:rPr>
                <w:rFonts w:asciiTheme="minorHAnsi" w:eastAsia="Calibri" w:hAnsiTheme="minorHAnsi" w:cstheme="minorHAnsi"/>
                <w:spacing w:val="-1"/>
                <w:sz w:val="16"/>
                <w:szCs w:val="16"/>
              </w:rPr>
              <w:t xml:space="preserve"> </w:t>
            </w:r>
            <w:r w:rsidRPr="00F26D24">
              <w:rPr>
                <w:rFonts w:asciiTheme="minorHAnsi" w:eastAsia="Calibri" w:hAnsiTheme="minorHAnsi" w:cstheme="minorHAnsi"/>
                <w:sz w:val="16"/>
                <w:szCs w:val="16"/>
              </w:rPr>
              <w:t xml:space="preserve">Wrasse </w:t>
            </w:r>
          </w:p>
        </w:tc>
        <w:tc>
          <w:tcPr>
            <w:tcW w:w="1134" w:type="dxa"/>
            <w:shd w:val="clear" w:color="auto" w:fill="FDE9D9" w:themeFill="accent6" w:themeFillTint="33"/>
          </w:tcPr>
          <w:p w14:paraId="61621EF6"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428C6995" w14:textId="77777777" w:rsidTr="00F23267">
        <w:tc>
          <w:tcPr>
            <w:tcW w:w="2972" w:type="dxa"/>
            <w:shd w:val="clear" w:color="auto" w:fill="FDE9D9" w:themeFill="accent6" w:themeFillTint="33"/>
          </w:tcPr>
          <w:p w14:paraId="2A23D663" w14:textId="77777777" w:rsidR="00CE1482" w:rsidRPr="00F26D24" w:rsidRDefault="00CE1482" w:rsidP="00F23267">
            <w:pPr>
              <w:rPr>
                <w:rFonts w:asciiTheme="minorHAnsi" w:hAnsiTheme="minorHAnsi" w:cstheme="minorHAnsi"/>
                <w:sz w:val="16"/>
                <w:szCs w:val="16"/>
              </w:rPr>
            </w:pPr>
            <w:r w:rsidRPr="00F26D24">
              <w:rPr>
                <w:rFonts w:asciiTheme="minorHAnsi" w:hAnsiTheme="minorHAnsi" w:cstheme="minorHAnsi"/>
                <w:sz w:val="16"/>
                <w:szCs w:val="16"/>
              </w:rPr>
              <w:t xml:space="preserve">Graphic Tusk Fish </w:t>
            </w:r>
          </w:p>
        </w:tc>
        <w:tc>
          <w:tcPr>
            <w:tcW w:w="1134" w:type="dxa"/>
            <w:shd w:val="clear" w:color="auto" w:fill="FDE9D9" w:themeFill="accent6" w:themeFillTint="33"/>
          </w:tcPr>
          <w:p w14:paraId="3BE45B39"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5D6C13FE" w14:textId="77777777" w:rsidTr="00F23267">
        <w:tc>
          <w:tcPr>
            <w:tcW w:w="2972" w:type="dxa"/>
            <w:shd w:val="clear" w:color="auto" w:fill="FDE9D9" w:themeFill="accent6" w:themeFillTint="33"/>
          </w:tcPr>
          <w:p w14:paraId="6E489E56" w14:textId="108FC1A7" w:rsidR="00CE1482" w:rsidRPr="00F26D24" w:rsidRDefault="00CE1482" w:rsidP="000675FE">
            <w:pPr>
              <w:rPr>
                <w:rFonts w:asciiTheme="minorHAnsi" w:hAnsiTheme="minorHAnsi" w:cstheme="minorHAnsi"/>
                <w:sz w:val="16"/>
                <w:szCs w:val="16"/>
              </w:rPr>
            </w:pPr>
            <w:proofErr w:type="spellStart"/>
            <w:r w:rsidRPr="00F26D24">
              <w:rPr>
                <w:rFonts w:asciiTheme="minorHAnsi" w:hAnsiTheme="minorHAnsi" w:cstheme="minorHAnsi"/>
                <w:sz w:val="16"/>
                <w:szCs w:val="16"/>
              </w:rPr>
              <w:t>Thicklip</w:t>
            </w:r>
            <w:proofErr w:type="spellEnd"/>
            <w:r w:rsidRPr="00F26D24">
              <w:rPr>
                <w:rFonts w:asciiTheme="minorHAnsi" w:hAnsiTheme="minorHAnsi" w:cstheme="minorHAnsi"/>
                <w:sz w:val="16"/>
                <w:szCs w:val="16"/>
              </w:rPr>
              <w:t xml:space="preserve"> Wrasse (</w:t>
            </w:r>
            <w:proofErr w:type="spellStart"/>
            <w:r w:rsidRPr="00F26D24">
              <w:rPr>
                <w:rFonts w:asciiTheme="minorHAnsi" w:hAnsiTheme="minorHAnsi" w:cstheme="minorHAnsi"/>
                <w:i/>
                <w:iCs/>
                <w:sz w:val="16"/>
                <w:szCs w:val="16"/>
              </w:rPr>
              <w:t>Hemigymnus</w:t>
            </w:r>
            <w:proofErr w:type="spellEnd"/>
            <w:r w:rsidRPr="00F26D24">
              <w:rPr>
                <w:rFonts w:asciiTheme="minorHAnsi" w:hAnsiTheme="minorHAnsi" w:cstheme="minorHAnsi"/>
                <w:i/>
                <w:iCs/>
                <w:sz w:val="16"/>
                <w:szCs w:val="16"/>
              </w:rPr>
              <w:t xml:space="preserve"> </w:t>
            </w:r>
            <w:r w:rsidRPr="00F26D24">
              <w:rPr>
                <w:rFonts w:asciiTheme="minorHAnsi" w:hAnsiTheme="minorHAnsi" w:cstheme="minorHAnsi"/>
                <w:sz w:val="16"/>
                <w:szCs w:val="16"/>
              </w:rPr>
              <w:t>spp.)</w:t>
            </w:r>
          </w:p>
        </w:tc>
        <w:tc>
          <w:tcPr>
            <w:tcW w:w="1134" w:type="dxa"/>
            <w:shd w:val="clear" w:color="auto" w:fill="FDE9D9" w:themeFill="accent6" w:themeFillTint="33"/>
          </w:tcPr>
          <w:p w14:paraId="72EF325D"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1</w:t>
            </w:r>
          </w:p>
        </w:tc>
      </w:tr>
      <w:tr w:rsidR="00CE1482" w:rsidRPr="00F26D24" w14:paraId="5DA98622" w14:textId="77777777" w:rsidTr="00F23267">
        <w:tc>
          <w:tcPr>
            <w:tcW w:w="4106" w:type="dxa"/>
            <w:gridSpan w:val="2"/>
            <w:shd w:val="clear" w:color="auto" w:fill="DDD9C3" w:themeFill="background2" w:themeFillShade="E6"/>
          </w:tcPr>
          <w:p w14:paraId="1647DB02" w14:textId="77777777" w:rsidR="00CE1482" w:rsidRPr="00F26D24" w:rsidRDefault="00CE1482" w:rsidP="00F23267">
            <w:pPr>
              <w:rPr>
                <w:rFonts w:asciiTheme="minorHAnsi" w:hAnsiTheme="minorHAnsi" w:cstheme="minorHAnsi"/>
                <w:sz w:val="16"/>
                <w:szCs w:val="16"/>
                <w:u w:val="single"/>
              </w:rPr>
            </w:pPr>
            <w:r w:rsidRPr="00F26D24">
              <w:rPr>
                <w:rFonts w:asciiTheme="minorHAnsi" w:eastAsia="Calibri" w:hAnsiTheme="minorHAnsi" w:cstheme="minorHAnsi"/>
                <w:b/>
                <w:color w:val="252525"/>
                <w:spacing w:val="-1"/>
                <w:sz w:val="16"/>
                <w:szCs w:val="16"/>
                <w:u w:val="single"/>
              </w:rPr>
              <w:t>Ma</w:t>
            </w:r>
            <w:r w:rsidRPr="00F26D24">
              <w:rPr>
                <w:rFonts w:asciiTheme="minorHAnsi" w:eastAsia="Calibri" w:hAnsiTheme="minorHAnsi" w:cstheme="minorHAnsi"/>
                <w:b/>
                <w:color w:val="252525"/>
                <w:sz w:val="16"/>
                <w:szCs w:val="16"/>
                <w:u w:val="single"/>
              </w:rPr>
              <w:t>cker</w:t>
            </w:r>
            <w:r w:rsidRPr="00F26D24">
              <w:rPr>
                <w:rFonts w:asciiTheme="minorHAnsi" w:eastAsia="Calibri" w:hAnsiTheme="minorHAnsi" w:cstheme="minorHAnsi"/>
                <w:b/>
                <w:color w:val="252525"/>
                <w:spacing w:val="-1"/>
                <w:sz w:val="16"/>
                <w:szCs w:val="16"/>
                <w:u w:val="single"/>
              </w:rPr>
              <w:t>e</w:t>
            </w:r>
            <w:r w:rsidRPr="00F26D24">
              <w:rPr>
                <w:rFonts w:asciiTheme="minorHAnsi" w:eastAsia="Calibri" w:hAnsiTheme="minorHAnsi" w:cstheme="minorHAnsi"/>
                <w:b/>
                <w:color w:val="252525"/>
                <w:spacing w:val="1"/>
                <w:sz w:val="16"/>
                <w:szCs w:val="16"/>
                <w:u w:val="single"/>
              </w:rPr>
              <w:t>l &amp; Tuna</w:t>
            </w:r>
            <w:r w:rsidRPr="00F26D24">
              <w:rPr>
                <w:rFonts w:asciiTheme="minorHAnsi" w:eastAsia="Calibri" w:hAnsiTheme="minorHAnsi" w:cstheme="minorHAnsi"/>
                <w:b/>
                <w:color w:val="252525"/>
                <w:sz w:val="16"/>
                <w:szCs w:val="16"/>
                <w:u w:val="single"/>
              </w:rPr>
              <w:t>:</w:t>
            </w:r>
          </w:p>
        </w:tc>
      </w:tr>
      <w:tr w:rsidR="00CE1482" w:rsidRPr="00F26D24" w14:paraId="0B27BF16" w14:textId="77777777" w:rsidTr="00F23267">
        <w:tc>
          <w:tcPr>
            <w:tcW w:w="2972" w:type="dxa"/>
            <w:shd w:val="clear" w:color="auto" w:fill="FDE9D9" w:themeFill="accent6" w:themeFillTint="33"/>
          </w:tcPr>
          <w:p w14:paraId="4B8BBF36"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color w:val="252525"/>
                <w:sz w:val="16"/>
                <w:szCs w:val="16"/>
              </w:rPr>
              <w:t>Grey</w:t>
            </w:r>
            <w:r w:rsidRPr="00F26D24">
              <w:rPr>
                <w:rFonts w:asciiTheme="minorHAnsi" w:eastAsia="Calibri" w:hAnsiTheme="minorHAnsi" w:cstheme="minorHAnsi"/>
                <w:color w:val="252525"/>
                <w:spacing w:val="1"/>
                <w:sz w:val="16"/>
                <w:szCs w:val="16"/>
              </w:rPr>
              <w:t xml:space="preserve"> </w:t>
            </w:r>
            <w:r w:rsidRPr="00F26D24">
              <w:rPr>
                <w:rFonts w:asciiTheme="minorHAnsi" w:eastAsia="Calibri" w:hAnsiTheme="minorHAnsi" w:cstheme="minorHAnsi"/>
                <w:color w:val="252525"/>
                <w:sz w:val="16"/>
                <w:szCs w:val="16"/>
              </w:rPr>
              <w:t xml:space="preserve">Mackerel </w:t>
            </w:r>
          </w:p>
        </w:tc>
        <w:tc>
          <w:tcPr>
            <w:tcW w:w="1134" w:type="dxa"/>
            <w:shd w:val="clear" w:color="auto" w:fill="FDE9D9" w:themeFill="accent6" w:themeFillTint="33"/>
          </w:tcPr>
          <w:p w14:paraId="4B3353EE"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3EF171A3" w14:textId="77777777" w:rsidTr="00F23267">
        <w:tc>
          <w:tcPr>
            <w:tcW w:w="2972" w:type="dxa"/>
            <w:shd w:val="clear" w:color="auto" w:fill="FDE9D9" w:themeFill="accent6" w:themeFillTint="33"/>
          </w:tcPr>
          <w:p w14:paraId="0EDA5881" w14:textId="77777777" w:rsidR="00CE1482" w:rsidRPr="00F26D24" w:rsidRDefault="00CE1482" w:rsidP="00F23267">
            <w:pPr>
              <w:rPr>
                <w:rFonts w:asciiTheme="minorHAnsi" w:eastAsia="Calibri" w:hAnsiTheme="minorHAnsi" w:cstheme="minorHAnsi"/>
                <w:spacing w:val="-1"/>
                <w:sz w:val="16"/>
                <w:szCs w:val="16"/>
              </w:rPr>
            </w:pPr>
            <w:r w:rsidRPr="00F26D24">
              <w:rPr>
                <w:rFonts w:asciiTheme="minorHAnsi" w:eastAsia="Calibri" w:hAnsiTheme="minorHAnsi" w:cstheme="minorHAnsi"/>
                <w:color w:val="252525"/>
                <w:sz w:val="16"/>
                <w:szCs w:val="16"/>
              </w:rPr>
              <w:t>S</w:t>
            </w:r>
            <w:r w:rsidRPr="00F26D24">
              <w:rPr>
                <w:rFonts w:asciiTheme="minorHAnsi" w:eastAsia="Calibri" w:hAnsiTheme="minorHAnsi" w:cstheme="minorHAnsi"/>
                <w:color w:val="252525"/>
                <w:spacing w:val="1"/>
                <w:sz w:val="16"/>
                <w:szCs w:val="16"/>
              </w:rPr>
              <w:t>p</w:t>
            </w:r>
            <w:r w:rsidRPr="00F26D24">
              <w:rPr>
                <w:rFonts w:asciiTheme="minorHAnsi" w:eastAsia="Calibri" w:hAnsiTheme="minorHAnsi" w:cstheme="minorHAnsi"/>
                <w:color w:val="252525"/>
                <w:sz w:val="16"/>
                <w:szCs w:val="16"/>
              </w:rPr>
              <w:t>a</w:t>
            </w:r>
            <w:r w:rsidRPr="00F26D24">
              <w:rPr>
                <w:rFonts w:asciiTheme="minorHAnsi" w:eastAsia="Calibri" w:hAnsiTheme="minorHAnsi" w:cstheme="minorHAnsi"/>
                <w:color w:val="252525"/>
                <w:spacing w:val="1"/>
                <w:sz w:val="16"/>
                <w:szCs w:val="16"/>
              </w:rPr>
              <w:t>n</w:t>
            </w:r>
            <w:r w:rsidRPr="00F26D24">
              <w:rPr>
                <w:rFonts w:asciiTheme="minorHAnsi" w:eastAsia="Calibri" w:hAnsiTheme="minorHAnsi" w:cstheme="minorHAnsi"/>
                <w:color w:val="252525"/>
                <w:sz w:val="16"/>
                <w:szCs w:val="16"/>
              </w:rPr>
              <w:t>ish Mackerel</w:t>
            </w:r>
          </w:p>
        </w:tc>
        <w:tc>
          <w:tcPr>
            <w:tcW w:w="1134" w:type="dxa"/>
            <w:shd w:val="clear" w:color="auto" w:fill="FDE9D9" w:themeFill="accent6" w:themeFillTint="33"/>
          </w:tcPr>
          <w:p w14:paraId="69821877"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46487B8B" w14:textId="77777777" w:rsidTr="00F23267">
        <w:tc>
          <w:tcPr>
            <w:tcW w:w="2972" w:type="dxa"/>
            <w:shd w:val="clear" w:color="auto" w:fill="FDE9D9" w:themeFill="accent6" w:themeFillTint="33"/>
          </w:tcPr>
          <w:p w14:paraId="4FA13CFA" w14:textId="77777777" w:rsidR="00CE1482" w:rsidRPr="00F26D24" w:rsidRDefault="00CE1482" w:rsidP="00F23267">
            <w:pPr>
              <w:rPr>
                <w:rFonts w:asciiTheme="minorHAnsi" w:eastAsia="Calibri" w:hAnsiTheme="minorHAnsi" w:cstheme="minorHAnsi"/>
                <w:color w:val="252525"/>
                <w:sz w:val="16"/>
                <w:szCs w:val="16"/>
              </w:rPr>
            </w:pPr>
            <w:r w:rsidRPr="00F26D24">
              <w:rPr>
                <w:rFonts w:asciiTheme="minorHAnsi" w:hAnsiTheme="minorHAnsi" w:cstheme="minorHAnsi"/>
                <w:sz w:val="16"/>
                <w:szCs w:val="16"/>
              </w:rPr>
              <w:t xml:space="preserve">Dogtooth Tuna </w:t>
            </w:r>
          </w:p>
        </w:tc>
        <w:tc>
          <w:tcPr>
            <w:tcW w:w="1134" w:type="dxa"/>
            <w:shd w:val="clear" w:color="auto" w:fill="FDE9D9" w:themeFill="accent6" w:themeFillTint="33"/>
          </w:tcPr>
          <w:p w14:paraId="77AD1696"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1232F8AD" w14:textId="77777777" w:rsidTr="00F23267">
        <w:tc>
          <w:tcPr>
            <w:tcW w:w="2972" w:type="dxa"/>
            <w:shd w:val="clear" w:color="auto" w:fill="FDE9D9" w:themeFill="accent6" w:themeFillTint="33"/>
          </w:tcPr>
          <w:p w14:paraId="65B8517F" w14:textId="77777777" w:rsidR="00CE1482" w:rsidRPr="00F26D24" w:rsidRDefault="00CE1482" w:rsidP="00F23267">
            <w:pPr>
              <w:rPr>
                <w:rFonts w:asciiTheme="minorHAnsi" w:eastAsia="Calibri" w:hAnsiTheme="minorHAnsi" w:cstheme="minorHAnsi"/>
                <w:color w:val="252525"/>
                <w:sz w:val="16"/>
                <w:szCs w:val="16"/>
              </w:rPr>
            </w:pPr>
            <w:r w:rsidRPr="00F26D24">
              <w:rPr>
                <w:rFonts w:asciiTheme="minorHAnsi" w:eastAsia="Calibri" w:hAnsiTheme="minorHAnsi" w:cstheme="minorHAnsi"/>
                <w:color w:val="252525"/>
                <w:sz w:val="16"/>
                <w:szCs w:val="16"/>
              </w:rPr>
              <w:t>Wa</w:t>
            </w:r>
            <w:r w:rsidRPr="00F26D24">
              <w:rPr>
                <w:rFonts w:asciiTheme="minorHAnsi" w:eastAsia="Calibri" w:hAnsiTheme="minorHAnsi" w:cstheme="minorHAnsi"/>
                <w:color w:val="252525"/>
                <w:spacing w:val="1"/>
                <w:sz w:val="16"/>
                <w:szCs w:val="16"/>
              </w:rPr>
              <w:t>h</w:t>
            </w:r>
            <w:r w:rsidRPr="00F26D24">
              <w:rPr>
                <w:rFonts w:asciiTheme="minorHAnsi" w:eastAsia="Calibri" w:hAnsiTheme="minorHAnsi" w:cstheme="minorHAnsi"/>
                <w:color w:val="252525"/>
                <w:sz w:val="16"/>
                <w:szCs w:val="16"/>
              </w:rPr>
              <w:t>oo</w:t>
            </w:r>
            <w:r w:rsidRPr="00F26D24">
              <w:rPr>
                <w:rFonts w:asciiTheme="minorHAnsi" w:eastAsia="Calibri" w:hAnsiTheme="minorHAnsi" w:cstheme="minorHAnsi"/>
                <w:color w:val="252525"/>
                <w:spacing w:val="2"/>
                <w:sz w:val="16"/>
                <w:szCs w:val="16"/>
              </w:rPr>
              <w:t xml:space="preserve"> </w:t>
            </w:r>
          </w:p>
        </w:tc>
        <w:tc>
          <w:tcPr>
            <w:tcW w:w="1134" w:type="dxa"/>
            <w:shd w:val="clear" w:color="auto" w:fill="FDE9D9" w:themeFill="accent6" w:themeFillTint="33"/>
          </w:tcPr>
          <w:p w14:paraId="6B1B5258"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27E40F7B" w14:textId="77777777" w:rsidTr="00F23267">
        <w:tc>
          <w:tcPr>
            <w:tcW w:w="4106" w:type="dxa"/>
            <w:gridSpan w:val="2"/>
            <w:shd w:val="clear" w:color="auto" w:fill="DDD9C3" w:themeFill="background2" w:themeFillShade="E6"/>
          </w:tcPr>
          <w:p w14:paraId="487ABE51" w14:textId="77777777" w:rsidR="00CE1482" w:rsidRPr="00F26D24" w:rsidRDefault="00CE1482" w:rsidP="00F23267">
            <w:pPr>
              <w:rPr>
                <w:rFonts w:asciiTheme="minorHAnsi" w:eastAsia="Calibri" w:hAnsiTheme="minorHAnsi" w:cstheme="minorHAnsi"/>
                <w:bCs/>
                <w:spacing w:val="1"/>
                <w:sz w:val="16"/>
                <w:szCs w:val="16"/>
              </w:rPr>
            </w:pPr>
            <w:r w:rsidRPr="00F26D24">
              <w:rPr>
                <w:rFonts w:asciiTheme="minorHAnsi" w:eastAsia="Calibri" w:hAnsiTheme="minorHAnsi" w:cstheme="minorHAnsi"/>
                <w:b/>
                <w:color w:val="252525"/>
                <w:spacing w:val="1"/>
                <w:sz w:val="16"/>
                <w:szCs w:val="16"/>
                <w:u w:val="single"/>
              </w:rPr>
              <w:t>Tr</w:t>
            </w:r>
            <w:r w:rsidRPr="00F26D24">
              <w:rPr>
                <w:rFonts w:asciiTheme="minorHAnsi" w:eastAsia="Calibri" w:hAnsiTheme="minorHAnsi" w:cstheme="minorHAnsi"/>
                <w:b/>
                <w:color w:val="252525"/>
                <w:spacing w:val="-1"/>
                <w:sz w:val="16"/>
                <w:szCs w:val="16"/>
                <w:u w:val="single"/>
              </w:rPr>
              <w:t>e</w:t>
            </w:r>
            <w:r w:rsidRPr="00F26D24">
              <w:rPr>
                <w:rFonts w:asciiTheme="minorHAnsi" w:eastAsia="Calibri" w:hAnsiTheme="minorHAnsi" w:cstheme="minorHAnsi"/>
                <w:b/>
                <w:color w:val="252525"/>
                <w:sz w:val="16"/>
                <w:szCs w:val="16"/>
                <w:u w:val="single"/>
              </w:rPr>
              <w:t>v</w:t>
            </w:r>
            <w:r w:rsidRPr="00F26D24">
              <w:rPr>
                <w:rFonts w:asciiTheme="minorHAnsi" w:eastAsia="Calibri" w:hAnsiTheme="minorHAnsi" w:cstheme="minorHAnsi"/>
                <w:b/>
                <w:color w:val="252525"/>
                <w:spacing w:val="-2"/>
                <w:sz w:val="16"/>
                <w:szCs w:val="16"/>
                <w:u w:val="single"/>
              </w:rPr>
              <w:t>a</w:t>
            </w:r>
            <w:r w:rsidRPr="00F26D24">
              <w:rPr>
                <w:rFonts w:asciiTheme="minorHAnsi" w:eastAsia="Calibri" w:hAnsiTheme="minorHAnsi" w:cstheme="minorHAnsi"/>
                <w:b/>
                <w:color w:val="252525"/>
                <w:spacing w:val="1"/>
                <w:sz w:val="16"/>
                <w:szCs w:val="16"/>
                <w:u w:val="single"/>
              </w:rPr>
              <w:t>ll</w:t>
            </w:r>
            <w:r w:rsidRPr="00F26D24">
              <w:rPr>
                <w:rFonts w:asciiTheme="minorHAnsi" w:eastAsia="Calibri" w:hAnsiTheme="minorHAnsi" w:cstheme="minorHAnsi"/>
                <w:b/>
                <w:color w:val="252525"/>
                <w:spacing w:val="-1"/>
                <w:sz w:val="16"/>
                <w:szCs w:val="16"/>
                <w:u w:val="single"/>
              </w:rPr>
              <w:t>y</w:t>
            </w:r>
            <w:r w:rsidRPr="00F26D24">
              <w:rPr>
                <w:rFonts w:asciiTheme="minorHAnsi" w:eastAsia="Calibri" w:hAnsiTheme="minorHAnsi" w:cstheme="minorHAnsi"/>
                <w:bCs/>
                <w:spacing w:val="1"/>
                <w:sz w:val="16"/>
                <w:szCs w:val="16"/>
              </w:rPr>
              <w:t xml:space="preserve"> </w:t>
            </w:r>
          </w:p>
        </w:tc>
      </w:tr>
      <w:tr w:rsidR="00CE1482" w:rsidRPr="00F26D24" w14:paraId="3AD17CFB" w14:textId="77777777" w:rsidTr="00F23267">
        <w:tc>
          <w:tcPr>
            <w:tcW w:w="2972" w:type="dxa"/>
            <w:shd w:val="clear" w:color="auto" w:fill="FDE9D9" w:themeFill="accent6" w:themeFillTint="33"/>
          </w:tcPr>
          <w:p w14:paraId="7332A44B"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Blue Finned Trevally </w:t>
            </w:r>
          </w:p>
        </w:tc>
        <w:tc>
          <w:tcPr>
            <w:tcW w:w="1134" w:type="dxa"/>
            <w:shd w:val="clear" w:color="auto" w:fill="FDE9D9" w:themeFill="accent6" w:themeFillTint="33"/>
          </w:tcPr>
          <w:p w14:paraId="78D5BD70"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028F5CF5" w14:textId="77777777" w:rsidTr="00F23267">
        <w:tc>
          <w:tcPr>
            <w:tcW w:w="2972" w:type="dxa"/>
            <w:shd w:val="clear" w:color="auto" w:fill="FDE9D9" w:themeFill="accent6" w:themeFillTint="33"/>
          </w:tcPr>
          <w:p w14:paraId="11B47670"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Cale </w:t>
            </w:r>
            <w:proofErr w:type="spellStart"/>
            <w:r w:rsidRPr="00F26D24">
              <w:rPr>
                <w:rFonts w:asciiTheme="minorHAnsi" w:eastAsia="Calibri" w:hAnsiTheme="minorHAnsi" w:cstheme="minorHAnsi"/>
                <w:sz w:val="16"/>
                <w:szCs w:val="16"/>
              </w:rPr>
              <w:t>Cale</w:t>
            </w:r>
            <w:proofErr w:type="spellEnd"/>
            <w:r w:rsidRPr="00F26D24">
              <w:rPr>
                <w:rFonts w:asciiTheme="minorHAnsi" w:eastAsia="Calibri" w:hAnsiTheme="minorHAnsi" w:cstheme="minorHAnsi"/>
                <w:sz w:val="16"/>
                <w:szCs w:val="16"/>
              </w:rPr>
              <w:t xml:space="preserve"> / </w:t>
            </w:r>
            <w:proofErr w:type="spellStart"/>
            <w:r w:rsidRPr="00F26D24">
              <w:rPr>
                <w:rFonts w:asciiTheme="minorHAnsi" w:eastAsia="Calibri" w:hAnsiTheme="minorHAnsi" w:cstheme="minorHAnsi"/>
                <w:sz w:val="16"/>
                <w:szCs w:val="16"/>
              </w:rPr>
              <w:t>Longraker</w:t>
            </w:r>
            <w:proofErr w:type="spellEnd"/>
            <w:r w:rsidRPr="00F26D24">
              <w:rPr>
                <w:rFonts w:asciiTheme="minorHAnsi" w:eastAsia="Calibri" w:hAnsiTheme="minorHAnsi" w:cstheme="minorHAnsi"/>
                <w:sz w:val="16"/>
                <w:szCs w:val="16"/>
              </w:rPr>
              <w:t xml:space="preserve"> Trevally </w:t>
            </w:r>
          </w:p>
        </w:tc>
        <w:tc>
          <w:tcPr>
            <w:tcW w:w="1134" w:type="dxa"/>
            <w:shd w:val="clear" w:color="auto" w:fill="FDE9D9" w:themeFill="accent6" w:themeFillTint="33"/>
          </w:tcPr>
          <w:p w14:paraId="53306494"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62A9D847" w14:textId="77777777" w:rsidTr="00F23267">
        <w:tc>
          <w:tcPr>
            <w:tcW w:w="2972" w:type="dxa"/>
            <w:shd w:val="clear" w:color="auto" w:fill="FDE9D9" w:themeFill="accent6" w:themeFillTint="33"/>
          </w:tcPr>
          <w:p w14:paraId="50EDD8A7"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Diamond Trevally </w:t>
            </w:r>
          </w:p>
        </w:tc>
        <w:tc>
          <w:tcPr>
            <w:tcW w:w="1134" w:type="dxa"/>
            <w:shd w:val="clear" w:color="auto" w:fill="FDE9D9" w:themeFill="accent6" w:themeFillTint="33"/>
          </w:tcPr>
          <w:p w14:paraId="4F9D5A9B"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1DC19B6A" w14:textId="77777777" w:rsidTr="00F23267">
        <w:tc>
          <w:tcPr>
            <w:tcW w:w="2972" w:type="dxa"/>
            <w:shd w:val="clear" w:color="auto" w:fill="FDE9D9" w:themeFill="accent6" w:themeFillTint="33"/>
          </w:tcPr>
          <w:p w14:paraId="28DB122E"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Pennant Fish </w:t>
            </w:r>
          </w:p>
        </w:tc>
        <w:tc>
          <w:tcPr>
            <w:tcW w:w="1134" w:type="dxa"/>
            <w:shd w:val="clear" w:color="auto" w:fill="FDE9D9" w:themeFill="accent6" w:themeFillTint="33"/>
          </w:tcPr>
          <w:p w14:paraId="7755483F"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2F4EBB1E" w14:textId="77777777" w:rsidTr="00F23267">
        <w:tc>
          <w:tcPr>
            <w:tcW w:w="2972" w:type="dxa"/>
            <w:shd w:val="clear" w:color="auto" w:fill="FDE9D9" w:themeFill="accent6" w:themeFillTint="33"/>
          </w:tcPr>
          <w:p w14:paraId="2773F52B"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Giant </w:t>
            </w:r>
            <w:proofErr w:type="spellStart"/>
            <w:r w:rsidRPr="00F26D24">
              <w:rPr>
                <w:rFonts w:asciiTheme="minorHAnsi" w:eastAsia="Calibri" w:hAnsiTheme="minorHAnsi" w:cstheme="minorHAnsi"/>
                <w:sz w:val="16"/>
                <w:szCs w:val="16"/>
              </w:rPr>
              <w:t>Oystercracker</w:t>
            </w:r>
            <w:proofErr w:type="spellEnd"/>
            <w:r w:rsidRPr="00F26D24">
              <w:rPr>
                <w:rFonts w:asciiTheme="minorHAnsi" w:eastAsia="Calibri" w:hAnsiTheme="minorHAnsi" w:cstheme="minorHAnsi"/>
                <w:sz w:val="16"/>
                <w:szCs w:val="16"/>
              </w:rPr>
              <w:t xml:space="preserve"> | Snub Nosed Dart</w:t>
            </w:r>
          </w:p>
        </w:tc>
        <w:tc>
          <w:tcPr>
            <w:tcW w:w="1134" w:type="dxa"/>
            <w:shd w:val="clear" w:color="auto" w:fill="FDE9D9" w:themeFill="accent6" w:themeFillTint="33"/>
          </w:tcPr>
          <w:p w14:paraId="26914D49"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3560762B" w14:textId="77777777" w:rsidTr="00F23267">
        <w:tc>
          <w:tcPr>
            <w:tcW w:w="2972" w:type="dxa"/>
            <w:shd w:val="clear" w:color="auto" w:fill="FDE9D9" w:themeFill="accent6" w:themeFillTint="33"/>
          </w:tcPr>
          <w:p w14:paraId="7A6D4051"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Giant Queenfish (50cm)</w:t>
            </w:r>
          </w:p>
        </w:tc>
        <w:tc>
          <w:tcPr>
            <w:tcW w:w="1134" w:type="dxa"/>
            <w:shd w:val="clear" w:color="auto" w:fill="FDE9D9" w:themeFill="accent6" w:themeFillTint="33"/>
          </w:tcPr>
          <w:p w14:paraId="4C495C23"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386C9B71" w14:textId="77777777" w:rsidTr="00F23267">
        <w:tc>
          <w:tcPr>
            <w:tcW w:w="2972" w:type="dxa"/>
            <w:shd w:val="clear" w:color="auto" w:fill="FDE9D9" w:themeFill="accent6" w:themeFillTint="33"/>
          </w:tcPr>
          <w:p w14:paraId="50A22616"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Golden Trevally </w:t>
            </w:r>
          </w:p>
        </w:tc>
        <w:tc>
          <w:tcPr>
            <w:tcW w:w="1134" w:type="dxa"/>
            <w:shd w:val="clear" w:color="auto" w:fill="FDE9D9" w:themeFill="accent6" w:themeFillTint="33"/>
          </w:tcPr>
          <w:p w14:paraId="779C0B5B"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CE1482" w:rsidRPr="00F26D24" w14:paraId="3D012DD2" w14:textId="77777777" w:rsidTr="00F23267">
        <w:tc>
          <w:tcPr>
            <w:tcW w:w="2972" w:type="dxa"/>
            <w:shd w:val="clear" w:color="auto" w:fill="FDE9D9" w:themeFill="accent6" w:themeFillTint="33"/>
          </w:tcPr>
          <w:p w14:paraId="02E0C66F" w14:textId="3E9FB92D" w:rsidR="00CE1482" w:rsidRPr="00F26D24" w:rsidRDefault="00CE1482" w:rsidP="000675FE">
            <w:pPr>
              <w:rPr>
                <w:rFonts w:asciiTheme="minorHAnsi" w:eastAsia="Calibri" w:hAnsiTheme="minorHAnsi" w:cstheme="minorHAnsi"/>
                <w:sz w:val="16"/>
                <w:szCs w:val="16"/>
              </w:rPr>
            </w:pPr>
            <w:r w:rsidRPr="00F26D24">
              <w:rPr>
                <w:rFonts w:asciiTheme="minorHAnsi" w:eastAsia="Calibri" w:hAnsiTheme="minorHAnsi" w:cstheme="minorHAnsi"/>
                <w:sz w:val="16"/>
                <w:szCs w:val="16"/>
              </w:rPr>
              <w:t>Amberjack | Kingfish (</w:t>
            </w:r>
            <w:r w:rsidRPr="00F26D24">
              <w:rPr>
                <w:rFonts w:asciiTheme="minorHAnsi" w:hAnsiTheme="minorHAnsi" w:cstheme="minorHAnsi"/>
                <w:i/>
                <w:iCs/>
                <w:sz w:val="16"/>
                <w:szCs w:val="16"/>
              </w:rPr>
              <w:t>Seriola</w:t>
            </w:r>
            <w:r w:rsidRPr="00F26D24">
              <w:rPr>
                <w:rFonts w:asciiTheme="minorHAnsi" w:eastAsia="Calibri" w:hAnsiTheme="minorHAnsi" w:cstheme="minorHAnsi"/>
                <w:sz w:val="16"/>
                <w:szCs w:val="16"/>
              </w:rPr>
              <w:t xml:space="preserve"> spp.)  </w:t>
            </w:r>
          </w:p>
        </w:tc>
        <w:tc>
          <w:tcPr>
            <w:tcW w:w="1134" w:type="dxa"/>
            <w:shd w:val="clear" w:color="auto" w:fill="FDE9D9" w:themeFill="accent6" w:themeFillTint="33"/>
          </w:tcPr>
          <w:p w14:paraId="04293C76"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66261F04" w14:textId="77777777" w:rsidTr="00F23267">
        <w:tc>
          <w:tcPr>
            <w:tcW w:w="4106" w:type="dxa"/>
            <w:gridSpan w:val="2"/>
            <w:shd w:val="clear" w:color="auto" w:fill="DDD9C3" w:themeFill="background2" w:themeFillShade="E6"/>
          </w:tcPr>
          <w:p w14:paraId="7147AF89" w14:textId="77777777" w:rsidR="00CE1482" w:rsidRPr="00F26D24" w:rsidRDefault="00CE1482" w:rsidP="00F23267">
            <w:pPr>
              <w:rPr>
                <w:rFonts w:asciiTheme="minorHAnsi" w:hAnsiTheme="minorHAnsi" w:cstheme="minorHAnsi"/>
                <w:b/>
                <w:bCs/>
                <w:sz w:val="16"/>
                <w:szCs w:val="16"/>
                <w:u w:val="single"/>
              </w:rPr>
            </w:pPr>
            <w:r w:rsidRPr="00F26D24">
              <w:rPr>
                <w:rFonts w:asciiTheme="minorHAnsi" w:eastAsia="Calibri" w:hAnsiTheme="minorHAnsi" w:cstheme="minorHAnsi"/>
                <w:b/>
                <w:bCs/>
                <w:sz w:val="16"/>
                <w:szCs w:val="16"/>
                <w:u w:val="single"/>
              </w:rPr>
              <w:t>Other Pelagic:</w:t>
            </w:r>
          </w:p>
        </w:tc>
      </w:tr>
      <w:tr w:rsidR="00CE1482" w:rsidRPr="00F26D24" w14:paraId="21989F4E" w14:textId="77777777" w:rsidTr="00F23267">
        <w:tc>
          <w:tcPr>
            <w:tcW w:w="2972" w:type="dxa"/>
            <w:shd w:val="clear" w:color="auto" w:fill="FDE9D9" w:themeFill="accent6" w:themeFillTint="33"/>
          </w:tcPr>
          <w:p w14:paraId="5F80CD38"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Cobia </w:t>
            </w:r>
          </w:p>
        </w:tc>
        <w:tc>
          <w:tcPr>
            <w:tcW w:w="1134" w:type="dxa"/>
            <w:shd w:val="clear" w:color="auto" w:fill="FDE9D9" w:themeFill="accent6" w:themeFillTint="33"/>
          </w:tcPr>
          <w:p w14:paraId="6B4DC558"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4</w:t>
            </w:r>
          </w:p>
        </w:tc>
      </w:tr>
      <w:tr w:rsidR="00CE1482" w:rsidRPr="00F26D24" w14:paraId="37E02FDA" w14:textId="77777777" w:rsidTr="00F23267">
        <w:tc>
          <w:tcPr>
            <w:tcW w:w="2972" w:type="dxa"/>
            <w:shd w:val="clear" w:color="auto" w:fill="FDE9D9" w:themeFill="accent6" w:themeFillTint="33"/>
          </w:tcPr>
          <w:p w14:paraId="7724412F"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Mahi </w:t>
            </w:r>
            <w:proofErr w:type="spellStart"/>
            <w:r w:rsidRPr="00F26D24">
              <w:rPr>
                <w:rFonts w:asciiTheme="minorHAnsi" w:eastAsia="Calibri" w:hAnsiTheme="minorHAnsi" w:cstheme="minorHAnsi"/>
                <w:sz w:val="16"/>
                <w:szCs w:val="16"/>
              </w:rPr>
              <w:t>Mahi</w:t>
            </w:r>
            <w:proofErr w:type="spellEnd"/>
            <w:r w:rsidRPr="00F26D24">
              <w:rPr>
                <w:rFonts w:asciiTheme="minorHAnsi" w:eastAsia="Calibri" w:hAnsiTheme="minorHAnsi" w:cstheme="minorHAnsi"/>
                <w:sz w:val="16"/>
                <w:szCs w:val="16"/>
              </w:rPr>
              <w:t xml:space="preserve"> / Dolphin Fish </w:t>
            </w:r>
          </w:p>
        </w:tc>
        <w:tc>
          <w:tcPr>
            <w:tcW w:w="1134" w:type="dxa"/>
            <w:shd w:val="clear" w:color="auto" w:fill="FDE9D9" w:themeFill="accent6" w:themeFillTint="33"/>
          </w:tcPr>
          <w:p w14:paraId="44E59DB6"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5</w:t>
            </w:r>
          </w:p>
        </w:tc>
      </w:tr>
      <w:tr w:rsidR="00CE1482" w:rsidRPr="00F26D24" w14:paraId="7AE94309" w14:textId="77777777" w:rsidTr="00F23267">
        <w:tc>
          <w:tcPr>
            <w:tcW w:w="2972" w:type="dxa"/>
            <w:shd w:val="clear" w:color="auto" w:fill="FDE9D9" w:themeFill="accent6" w:themeFillTint="33"/>
          </w:tcPr>
          <w:p w14:paraId="2E9884C7" w14:textId="77777777" w:rsidR="00CE1482" w:rsidRPr="00F26D24" w:rsidRDefault="00CE1482" w:rsidP="00F23267">
            <w:pPr>
              <w:rPr>
                <w:rFonts w:asciiTheme="minorHAnsi" w:eastAsia="Calibri" w:hAnsiTheme="minorHAnsi" w:cstheme="minorHAnsi"/>
                <w:sz w:val="16"/>
                <w:szCs w:val="16"/>
              </w:rPr>
            </w:pPr>
            <w:r w:rsidRPr="00F26D24">
              <w:rPr>
                <w:rFonts w:asciiTheme="minorHAnsi" w:eastAsia="Calibri" w:hAnsiTheme="minorHAnsi" w:cstheme="minorHAnsi"/>
                <w:sz w:val="16"/>
                <w:szCs w:val="16"/>
              </w:rPr>
              <w:t xml:space="preserve">Rainbow Runner </w:t>
            </w:r>
          </w:p>
        </w:tc>
        <w:tc>
          <w:tcPr>
            <w:tcW w:w="1134" w:type="dxa"/>
            <w:shd w:val="clear" w:color="auto" w:fill="FDE9D9" w:themeFill="accent6" w:themeFillTint="33"/>
          </w:tcPr>
          <w:p w14:paraId="2C2AA42E" w14:textId="77777777" w:rsidR="00CE1482" w:rsidRPr="00F26D24" w:rsidRDefault="00CE1482" w:rsidP="00F23267">
            <w:pPr>
              <w:jc w:val="center"/>
              <w:rPr>
                <w:rFonts w:asciiTheme="minorHAnsi" w:hAnsiTheme="minorHAnsi" w:cstheme="minorHAnsi"/>
                <w:sz w:val="16"/>
                <w:szCs w:val="16"/>
              </w:rPr>
            </w:pPr>
            <w:r w:rsidRPr="00F26D24">
              <w:rPr>
                <w:rFonts w:asciiTheme="minorHAnsi" w:hAnsiTheme="minorHAnsi" w:cstheme="minorHAnsi"/>
                <w:sz w:val="16"/>
                <w:szCs w:val="16"/>
              </w:rPr>
              <w:t>3</w:t>
            </w:r>
          </w:p>
        </w:tc>
      </w:tr>
      <w:tr w:rsidR="00815585" w:rsidRPr="00F26D24" w14:paraId="6F5CAB60" w14:textId="77777777" w:rsidTr="00F23267">
        <w:tc>
          <w:tcPr>
            <w:tcW w:w="2972" w:type="dxa"/>
            <w:shd w:val="clear" w:color="auto" w:fill="FDE9D9" w:themeFill="accent6" w:themeFillTint="33"/>
          </w:tcPr>
          <w:p w14:paraId="3E9CE1BD" w14:textId="29D9DE28" w:rsidR="00815585" w:rsidRPr="00F26D24" w:rsidRDefault="00815585" w:rsidP="00F23267">
            <w:pPr>
              <w:rPr>
                <w:rFonts w:asciiTheme="minorHAnsi" w:eastAsia="Calibri" w:hAnsiTheme="minorHAnsi" w:cstheme="minorHAnsi"/>
                <w:sz w:val="16"/>
                <w:szCs w:val="16"/>
              </w:rPr>
            </w:pPr>
            <w:r>
              <w:rPr>
                <w:rFonts w:asciiTheme="minorHAnsi" w:eastAsia="Calibri" w:hAnsiTheme="minorHAnsi" w:cstheme="minorHAnsi"/>
                <w:sz w:val="16"/>
                <w:szCs w:val="16"/>
              </w:rPr>
              <w:t>Marlin species</w:t>
            </w:r>
          </w:p>
        </w:tc>
        <w:tc>
          <w:tcPr>
            <w:tcW w:w="1134" w:type="dxa"/>
            <w:shd w:val="clear" w:color="auto" w:fill="FDE9D9" w:themeFill="accent6" w:themeFillTint="33"/>
          </w:tcPr>
          <w:p w14:paraId="238CE5E8" w14:textId="262C736F" w:rsidR="00815585" w:rsidRPr="00F26D24" w:rsidRDefault="00815585" w:rsidP="00F23267">
            <w:pPr>
              <w:jc w:val="center"/>
              <w:rPr>
                <w:rFonts w:asciiTheme="minorHAnsi" w:hAnsiTheme="minorHAnsi" w:cstheme="minorHAnsi"/>
                <w:sz w:val="16"/>
                <w:szCs w:val="16"/>
              </w:rPr>
            </w:pPr>
            <w:r>
              <w:rPr>
                <w:rFonts w:asciiTheme="minorHAnsi" w:hAnsiTheme="minorHAnsi" w:cstheme="minorHAnsi"/>
                <w:sz w:val="16"/>
                <w:szCs w:val="16"/>
              </w:rPr>
              <w:t>5</w:t>
            </w:r>
          </w:p>
        </w:tc>
      </w:tr>
    </w:tbl>
    <w:p w14:paraId="62C6795A" w14:textId="77777777" w:rsidR="00CE1482" w:rsidRPr="00F26D24" w:rsidRDefault="00CE1482">
      <w:pPr>
        <w:rPr>
          <w:rFonts w:asciiTheme="minorHAnsi" w:eastAsia="MS Mincho" w:hAnsiTheme="minorHAnsi" w:cstheme="minorHAnsi"/>
          <w:b/>
          <w:bCs/>
        </w:rPr>
        <w:sectPr w:rsidR="00CE1482" w:rsidRPr="00F26D24" w:rsidSect="00CE1482">
          <w:type w:val="continuous"/>
          <w:pgSz w:w="11920" w:h="16840"/>
          <w:pgMar w:top="1280" w:right="740" w:bottom="280" w:left="980" w:header="720" w:footer="720" w:gutter="0"/>
          <w:cols w:num="2" w:space="720"/>
          <w:titlePg/>
          <w:docGrid w:linePitch="272"/>
        </w:sectPr>
      </w:pPr>
    </w:p>
    <w:p w14:paraId="29C198B6" w14:textId="77777777" w:rsidR="00403D2C" w:rsidRDefault="00403D2C" w:rsidP="00403D2C">
      <w:pPr>
        <w:rPr>
          <w:rFonts w:asciiTheme="minorHAnsi" w:eastAsia="MS Mincho" w:hAnsiTheme="minorHAnsi" w:cstheme="minorHAnsi"/>
          <w:b/>
          <w:bCs/>
        </w:rPr>
      </w:pPr>
    </w:p>
    <w:p w14:paraId="066FBF0A" w14:textId="77777777" w:rsidR="00403D2C" w:rsidRDefault="00403D2C">
      <w:pPr>
        <w:rPr>
          <w:rFonts w:asciiTheme="minorHAnsi" w:eastAsia="MS Mincho" w:hAnsiTheme="minorHAnsi" w:cstheme="minorHAnsi"/>
          <w:b/>
          <w:bCs/>
        </w:rPr>
      </w:pPr>
      <w:r>
        <w:rPr>
          <w:rFonts w:asciiTheme="minorHAnsi" w:eastAsia="MS Mincho" w:hAnsiTheme="minorHAnsi" w:cstheme="minorHAnsi"/>
          <w:b/>
          <w:bCs/>
        </w:rPr>
        <w:br w:type="page"/>
      </w:r>
    </w:p>
    <w:p w14:paraId="28F40DC8" w14:textId="7A607FF0" w:rsidR="002D2469" w:rsidRPr="00403D2C" w:rsidRDefault="00403D2C" w:rsidP="00403D2C">
      <w:pPr>
        <w:pStyle w:val="Heading1"/>
        <w:numPr>
          <w:ilvl w:val="0"/>
          <w:numId w:val="0"/>
        </w:numPr>
        <w:ind w:left="720" w:hanging="720"/>
        <w:jc w:val="center"/>
        <w:rPr>
          <w:rFonts w:asciiTheme="minorHAnsi" w:eastAsia="MS Mincho" w:hAnsiTheme="minorHAnsi" w:cstheme="minorHAnsi"/>
          <w:sz w:val="20"/>
          <w:szCs w:val="20"/>
        </w:rPr>
      </w:pPr>
      <w:bookmarkStart w:id="19" w:name="_Toc99094539"/>
      <w:r w:rsidRPr="00403D2C">
        <w:rPr>
          <w:rFonts w:asciiTheme="minorHAnsi" w:hAnsiTheme="minorHAnsi" w:cstheme="minorHAnsi"/>
          <w:sz w:val="20"/>
          <w:szCs w:val="20"/>
          <w:u w:val="single"/>
        </w:rPr>
        <w:lastRenderedPageBreak/>
        <w:t xml:space="preserve">Guidelines for </w:t>
      </w:r>
      <w:r w:rsidR="00591D8C">
        <w:rPr>
          <w:rFonts w:asciiTheme="minorHAnsi" w:hAnsiTheme="minorHAnsi" w:cstheme="minorHAnsi"/>
          <w:sz w:val="20"/>
          <w:szCs w:val="20"/>
          <w:u w:val="single"/>
        </w:rPr>
        <w:t>True-Pair</w:t>
      </w:r>
      <w:r w:rsidRPr="00403D2C">
        <w:rPr>
          <w:rFonts w:asciiTheme="minorHAnsi" w:hAnsiTheme="minorHAnsi" w:cstheme="minorHAnsi"/>
          <w:sz w:val="20"/>
          <w:szCs w:val="20"/>
          <w:u w:val="single"/>
        </w:rPr>
        <w:t>s</w:t>
      </w:r>
      <w:bookmarkEnd w:id="19"/>
    </w:p>
    <w:p w14:paraId="77C8A979" w14:textId="31042129" w:rsidR="002D2469" w:rsidRPr="00F26D24" w:rsidRDefault="002D2469" w:rsidP="00C6587B">
      <w:pPr>
        <w:pStyle w:val="ColourfulListAccent11"/>
        <w:widowControl w:val="0"/>
        <w:numPr>
          <w:ilvl w:val="0"/>
          <w:numId w:val="27"/>
        </w:numPr>
        <w:autoSpaceDE w:val="0"/>
        <w:autoSpaceDN w:val="0"/>
        <w:adjustRightInd w:val="0"/>
        <w:spacing w:beforeLines="100" w:before="240" w:afterLines="100" w:after="240" w:line="360" w:lineRule="auto"/>
        <w:ind w:hanging="357"/>
        <w:jc w:val="both"/>
        <w:rPr>
          <w:rFonts w:asciiTheme="minorHAnsi" w:hAnsiTheme="minorHAnsi" w:cstheme="minorHAnsi"/>
          <w:b/>
          <w:bCs/>
          <w:sz w:val="20"/>
          <w:szCs w:val="20"/>
        </w:rPr>
      </w:pPr>
      <w:r w:rsidRPr="00F26D24">
        <w:rPr>
          <w:rFonts w:asciiTheme="minorHAnsi" w:hAnsiTheme="minorHAnsi" w:cstheme="minorHAnsi"/>
          <w:sz w:val="20"/>
          <w:szCs w:val="20"/>
        </w:rPr>
        <w:t xml:space="preserve">AUF </w:t>
      </w:r>
      <w:r w:rsidR="00591D8C">
        <w:rPr>
          <w:rFonts w:asciiTheme="minorHAnsi" w:hAnsiTheme="minorHAnsi" w:cstheme="minorHAnsi"/>
          <w:sz w:val="20"/>
          <w:szCs w:val="20"/>
        </w:rPr>
        <w:t>True-Pair</w:t>
      </w:r>
      <w:r w:rsidRPr="00F26D24">
        <w:rPr>
          <w:rFonts w:asciiTheme="minorHAnsi" w:hAnsiTheme="minorHAnsi" w:cstheme="minorHAnsi"/>
          <w:sz w:val="20"/>
          <w:szCs w:val="20"/>
        </w:rPr>
        <w:t xml:space="preserve">s events closely follow the rules set down for the </w:t>
      </w:r>
      <w:proofErr w:type="spellStart"/>
      <w:r w:rsidRPr="00F26D24">
        <w:rPr>
          <w:rFonts w:asciiTheme="minorHAnsi" w:hAnsiTheme="minorHAnsi" w:cstheme="minorHAnsi"/>
          <w:sz w:val="20"/>
          <w:szCs w:val="20"/>
        </w:rPr>
        <w:t>Interpacific</w:t>
      </w:r>
      <w:proofErr w:type="spellEnd"/>
      <w:r w:rsidRPr="00F26D24">
        <w:rPr>
          <w:rFonts w:asciiTheme="minorHAnsi" w:hAnsiTheme="minorHAnsi" w:cstheme="minorHAnsi"/>
          <w:sz w:val="20"/>
          <w:szCs w:val="20"/>
        </w:rPr>
        <w:t xml:space="preserve"> events.</w:t>
      </w:r>
    </w:p>
    <w:p w14:paraId="39385875" w14:textId="1FBC7444" w:rsidR="002D2469" w:rsidRPr="00F26D24" w:rsidRDefault="00591D8C" w:rsidP="00C6587B">
      <w:pPr>
        <w:pStyle w:val="ColourfulListAccent11"/>
        <w:widowControl w:val="0"/>
        <w:numPr>
          <w:ilvl w:val="0"/>
          <w:numId w:val="27"/>
        </w:numPr>
        <w:autoSpaceDE w:val="0"/>
        <w:autoSpaceDN w:val="0"/>
        <w:adjustRightInd w:val="0"/>
        <w:spacing w:beforeLines="100" w:before="240" w:afterLines="100" w:after="240" w:line="360" w:lineRule="auto"/>
        <w:ind w:hanging="357"/>
        <w:jc w:val="both"/>
        <w:rPr>
          <w:rFonts w:asciiTheme="minorHAnsi" w:hAnsiTheme="minorHAnsi" w:cstheme="minorHAnsi"/>
          <w:b/>
          <w:bCs/>
          <w:sz w:val="20"/>
          <w:szCs w:val="20"/>
        </w:rPr>
      </w:pPr>
      <w:r>
        <w:rPr>
          <w:rFonts w:asciiTheme="minorHAnsi" w:hAnsiTheme="minorHAnsi" w:cstheme="minorHAnsi"/>
          <w:sz w:val="20"/>
          <w:szCs w:val="20"/>
        </w:rPr>
        <w:t>True-Pair</w:t>
      </w:r>
      <w:r w:rsidR="002D2469" w:rsidRPr="00F26D24">
        <w:rPr>
          <w:rFonts w:asciiTheme="minorHAnsi" w:hAnsiTheme="minorHAnsi" w:cstheme="minorHAnsi"/>
          <w:sz w:val="20"/>
          <w:szCs w:val="20"/>
        </w:rPr>
        <w:t>s are to use the same safety equipment as</w:t>
      </w:r>
      <w:r w:rsidR="00F91907" w:rsidRPr="00F26D24">
        <w:rPr>
          <w:rFonts w:asciiTheme="minorHAnsi" w:hAnsiTheme="minorHAnsi" w:cstheme="minorHAnsi"/>
          <w:sz w:val="20"/>
          <w:szCs w:val="20"/>
        </w:rPr>
        <w:t xml:space="preserve"> previously for</w:t>
      </w:r>
      <w:r w:rsidR="002D2469" w:rsidRPr="00F26D24">
        <w:rPr>
          <w:rFonts w:asciiTheme="minorHAnsi" w:hAnsiTheme="minorHAnsi" w:cstheme="minorHAnsi"/>
          <w:sz w:val="20"/>
          <w:szCs w:val="20"/>
        </w:rPr>
        <w:t xml:space="preserve"> </w:t>
      </w:r>
      <w:r w:rsidR="00410285">
        <w:rPr>
          <w:rFonts w:asciiTheme="minorHAnsi" w:hAnsiTheme="minorHAnsi" w:cstheme="minorHAnsi"/>
          <w:sz w:val="20"/>
          <w:szCs w:val="20"/>
        </w:rPr>
        <w:t xml:space="preserve">and </w:t>
      </w:r>
      <w:r w:rsidR="002D2469" w:rsidRPr="00F26D24">
        <w:rPr>
          <w:rFonts w:asciiTheme="minorHAnsi" w:hAnsiTheme="minorHAnsi" w:cstheme="minorHAnsi"/>
          <w:sz w:val="20"/>
          <w:szCs w:val="20"/>
        </w:rPr>
        <w:t>individual event</w:t>
      </w:r>
      <w:r w:rsidR="00410285">
        <w:rPr>
          <w:rFonts w:asciiTheme="minorHAnsi" w:hAnsiTheme="minorHAnsi" w:cstheme="minorHAnsi"/>
          <w:sz w:val="20"/>
          <w:szCs w:val="20"/>
        </w:rPr>
        <w:t xml:space="preserve"> (Compliant Float | Whistle and signaling mirror | Orange plastic safety sheet | Sheathed diver’s knife | Weight belt fitted with quick release buckle | cover to spear points | see the “A-Section Rules”).</w:t>
      </w:r>
    </w:p>
    <w:p w14:paraId="2511060F" w14:textId="4CAC6F86" w:rsidR="002D2469" w:rsidRPr="00F26D24" w:rsidRDefault="002D2469" w:rsidP="00C6587B">
      <w:pPr>
        <w:pStyle w:val="ColourfulListAccent11"/>
        <w:widowControl w:val="0"/>
        <w:numPr>
          <w:ilvl w:val="0"/>
          <w:numId w:val="27"/>
        </w:numPr>
        <w:autoSpaceDE w:val="0"/>
        <w:autoSpaceDN w:val="0"/>
        <w:adjustRightInd w:val="0"/>
        <w:spacing w:beforeLines="100" w:before="240" w:afterLines="100" w:after="240" w:line="360" w:lineRule="auto"/>
        <w:ind w:hanging="357"/>
        <w:jc w:val="both"/>
        <w:rPr>
          <w:rFonts w:asciiTheme="minorHAnsi" w:hAnsiTheme="minorHAnsi" w:cstheme="minorHAnsi"/>
          <w:b/>
          <w:bCs/>
          <w:sz w:val="20"/>
          <w:szCs w:val="20"/>
        </w:rPr>
      </w:pPr>
      <w:r w:rsidRPr="00F26D24">
        <w:rPr>
          <w:rFonts w:asciiTheme="minorHAnsi" w:hAnsiTheme="minorHAnsi" w:cstheme="minorHAnsi"/>
          <w:sz w:val="20"/>
          <w:szCs w:val="20"/>
        </w:rPr>
        <w:t xml:space="preserve">Two divers of similar capability team up and nominate to compete together as a </w:t>
      </w:r>
      <w:r w:rsidR="00591D8C">
        <w:rPr>
          <w:rFonts w:asciiTheme="minorHAnsi" w:hAnsiTheme="minorHAnsi" w:cstheme="minorHAnsi"/>
          <w:sz w:val="20"/>
          <w:szCs w:val="20"/>
        </w:rPr>
        <w:t>True-Pair</w:t>
      </w:r>
      <w:r w:rsidRPr="00F26D24">
        <w:rPr>
          <w:rFonts w:asciiTheme="minorHAnsi" w:hAnsiTheme="minorHAnsi" w:cstheme="minorHAnsi"/>
          <w:sz w:val="20"/>
          <w:szCs w:val="20"/>
        </w:rPr>
        <w:t>.</w:t>
      </w:r>
    </w:p>
    <w:p w14:paraId="59476620" w14:textId="34633FC6" w:rsidR="002D2469" w:rsidRPr="00F26D24" w:rsidRDefault="002D2469" w:rsidP="00C6587B">
      <w:pPr>
        <w:pStyle w:val="ColourfulListAccent11"/>
        <w:widowControl w:val="0"/>
        <w:numPr>
          <w:ilvl w:val="0"/>
          <w:numId w:val="27"/>
        </w:numPr>
        <w:autoSpaceDE w:val="0"/>
        <w:autoSpaceDN w:val="0"/>
        <w:adjustRightInd w:val="0"/>
        <w:spacing w:beforeLines="100" w:before="240" w:afterLines="100" w:after="240" w:line="360" w:lineRule="auto"/>
        <w:ind w:hanging="357"/>
        <w:jc w:val="both"/>
        <w:rPr>
          <w:rFonts w:asciiTheme="minorHAnsi" w:hAnsiTheme="minorHAnsi" w:cstheme="minorHAnsi"/>
          <w:b/>
          <w:bCs/>
          <w:sz w:val="20"/>
          <w:szCs w:val="20"/>
        </w:rPr>
      </w:pPr>
      <w:r w:rsidRPr="00F26D24">
        <w:rPr>
          <w:rFonts w:asciiTheme="minorHAnsi" w:hAnsiTheme="minorHAnsi" w:cstheme="minorHAnsi"/>
          <w:sz w:val="20"/>
          <w:szCs w:val="20"/>
        </w:rPr>
        <w:t>The divers may have one gun each and spare guns unloaded</w:t>
      </w:r>
      <w:r w:rsidR="00DA28C0">
        <w:rPr>
          <w:rFonts w:asciiTheme="minorHAnsi" w:hAnsiTheme="minorHAnsi" w:cstheme="minorHAnsi"/>
          <w:sz w:val="20"/>
          <w:szCs w:val="20"/>
        </w:rPr>
        <w:t xml:space="preserve"> and stored horizontally</w:t>
      </w:r>
      <w:r w:rsidRPr="00F26D24">
        <w:rPr>
          <w:rFonts w:asciiTheme="minorHAnsi" w:hAnsiTheme="minorHAnsi" w:cstheme="minorHAnsi"/>
          <w:sz w:val="20"/>
          <w:szCs w:val="20"/>
        </w:rPr>
        <w:t xml:space="preserve"> on </w:t>
      </w:r>
      <w:r w:rsidR="00DA28C0">
        <w:rPr>
          <w:rFonts w:asciiTheme="minorHAnsi" w:hAnsiTheme="minorHAnsi" w:cstheme="minorHAnsi"/>
          <w:sz w:val="20"/>
          <w:szCs w:val="20"/>
        </w:rPr>
        <w:t>a Compliant Float</w:t>
      </w:r>
      <w:r w:rsidRPr="00F26D24">
        <w:rPr>
          <w:rFonts w:asciiTheme="minorHAnsi" w:hAnsiTheme="minorHAnsi" w:cstheme="minorHAnsi"/>
          <w:sz w:val="20"/>
          <w:szCs w:val="20"/>
        </w:rPr>
        <w:t>.</w:t>
      </w:r>
    </w:p>
    <w:p w14:paraId="10EAC704" w14:textId="426EE197" w:rsidR="002D2469" w:rsidRPr="00F26D24" w:rsidRDefault="002D2469" w:rsidP="00C6587B">
      <w:pPr>
        <w:pStyle w:val="ColourfulListAccent11"/>
        <w:widowControl w:val="0"/>
        <w:numPr>
          <w:ilvl w:val="0"/>
          <w:numId w:val="27"/>
        </w:numPr>
        <w:autoSpaceDE w:val="0"/>
        <w:autoSpaceDN w:val="0"/>
        <w:adjustRightInd w:val="0"/>
        <w:spacing w:beforeLines="100" w:before="240" w:afterLines="100" w:after="240" w:line="360" w:lineRule="auto"/>
        <w:ind w:hanging="357"/>
        <w:jc w:val="both"/>
        <w:rPr>
          <w:rFonts w:asciiTheme="minorHAnsi" w:hAnsiTheme="minorHAnsi" w:cstheme="minorHAnsi"/>
          <w:b/>
          <w:bCs/>
          <w:sz w:val="20"/>
          <w:szCs w:val="20"/>
        </w:rPr>
      </w:pPr>
      <w:r w:rsidRPr="00F26D24">
        <w:rPr>
          <w:rFonts w:asciiTheme="minorHAnsi" w:hAnsiTheme="minorHAnsi" w:cstheme="minorHAnsi"/>
          <w:sz w:val="20"/>
          <w:szCs w:val="20"/>
        </w:rPr>
        <w:t xml:space="preserve">Both divers must practice </w:t>
      </w:r>
      <w:r w:rsidRPr="00F26D24">
        <w:rPr>
          <w:rFonts w:asciiTheme="minorHAnsi" w:hAnsiTheme="minorHAnsi" w:cstheme="minorHAnsi"/>
          <w:b/>
          <w:bCs/>
          <w:sz w:val="20"/>
          <w:szCs w:val="20"/>
        </w:rPr>
        <w:t>‘</w:t>
      </w:r>
      <w:r w:rsidRPr="00F26D24">
        <w:rPr>
          <w:rFonts w:asciiTheme="minorHAnsi" w:hAnsiTheme="minorHAnsi" w:cstheme="minorHAnsi"/>
          <w:b/>
          <w:bCs/>
          <w:i/>
          <w:iCs/>
          <w:sz w:val="20"/>
          <w:szCs w:val="20"/>
        </w:rPr>
        <w:t>one up-one down</w:t>
      </w:r>
      <w:r w:rsidRPr="00F26D24">
        <w:rPr>
          <w:rFonts w:asciiTheme="minorHAnsi" w:hAnsiTheme="minorHAnsi" w:cstheme="minorHAnsi"/>
          <w:b/>
          <w:bCs/>
          <w:sz w:val="20"/>
          <w:szCs w:val="20"/>
        </w:rPr>
        <w:t>’</w:t>
      </w:r>
      <w:r w:rsidRPr="00F26D24">
        <w:rPr>
          <w:rFonts w:asciiTheme="minorHAnsi" w:hAnsiTheme="minorHAnsi" w:cstheme="minorHAnsi"/>
          <w:sz w:val="20"/>
          <w:szCs w:val="20"/>
        </w:rPr>
        <w:t>. This means:</w:t>
      </w:r>
    </w:p>
    <w:p w14:paraId="1FB640EB" w14:textId="6392C70A" w:rsidR="002D2469" w:rsidRPr="00F26D24" w:rsidRDefault="002D2469" w:rsidP="00C6587B">
      <w:pPr>
        <w:pStyle w:val="ColourfulListAccent11"/>
        <w:widowControl w:val="0"/>
        <w:numPr>
          <w:ilvl w:val="1"/>
          <w:numId w:val="27"/>
        </w:numPr>
        <w:autoSpaceDE w:val="0"/>
        <w:autoSpaceDN w:val="0"/>
        <w:adjustRightInd w:val="0"/>
        <w:spacing w:beforeLines="100" w:before="240" w:afterLines="100" w:after="240" w:line="360" w:lineRule="auto"/>
        <w:ind w:hanging="357"/>
        <w:jc w:val="both"/>
        <w:rPr>
          <w:rFonts w:asciiTheme="minorHAnsi" w:hAnsiTheme="minorHAnsi" w:cstheme="minorHAnsi"/>
          <w:b/>
          <w:bCs/>
          <w:sz w:val="20"/>
          <w:szCs w:val="20"/>
        </w:rPr>
      </w:pPr>
      <w:r w:rsidRPr="00F26D24">
        <w:rPr>
          <w:rFonts w:asciiTheme="minorHAnsi" w:hAnsiTheme="minorHAnsi" w:cstheme="minorHAnsi"/>
          <w:sz w:val="20"/>
          <w:szCs w:val="20"/>
        </w:rPr>
        <w:t xml:space="preserve">watching your buddy dive down, and return safely to the </w:t>
      </w:r>
      <w:proofErr w:type="gramStart"/>
      <w:r w:rsidRPr="00F26D24">
        <w:rPr>
          <w:rFonts w:asciiTheme="minorHAnsi" w:hAnsiTheme="minorHAnsi" w:cstheme="minorHAnsi"/>
          <w:sz w:val="20"/>
          <w:szCs w:val="20"/>
        </w:rPr>
        <w:t>surface;</w:t>
      </w:r>
      <w:proofErr w:type="gramEnd"/>
      <w:r w:rsidRPr="00F26D24">
        <w:rPr>
          <w:rFonts w:asciiTheme="minorHAnsi" w:hAnsiTheme="minorHAnsi" w:cstheme="minorHAnsi"/>
          <w:sz w:val="20"/>
          <w:szCs w:val="20"/>
        </w:rPr>
        <w:t xml:space="preserve"> </w:t>
      </w:r>
    </w:p>
    <w:p w14:paraId="2DE54021" w14:textId="78D76F71" w:rsidR="002D2469" w:rsidRPr="00F26D24" w:rsidRDefault="002D2469" w:rsidP="00C6587B">
      <w:pPr>
        <w:pStyle w:val="ColourfulListAccent11"/>
        <w:widowControl w:val="0"/>
        <w:numPr>
          <w:ilvl w:val="1"/>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make eye contact after a dive - </w:t>
      </w:r>
      <w:r w:rsidR="00F91907" w:rsidRPr="00F26D24">
        <w:rPr>
          <w:rFonts w:asciiTheme="minorHAnsi" w:hAnsiTheme="minorHAnsi" w:cstheme="minorHAnsi"/>
          <w:sz w:val="20"/>
          <w:szCs w:val="20"/>
        </w:rPr>
        <w:t>a</w:t>
      </w:r>
      <w:r w:rsidRPr="00F26D24">
        <w:rPr>
          <w:rFonts w:asciiTheme="minorHAnsi" w:hAnsiTheme="minorHAnsi" w:cstheme="minorHAnsi"/>
          <w:sz w:val="20"/>
          <w:szCs w:val="20"/>
        </w:rPr>
        <w:t xml:space="preserve"> blackout can occur up to 15 seconds after ascent; and </w:t>
      </w:r>
    </w:p>
    <w:p w14:paraId="4ED9F3C6" w14:textId="77777777" w:rsidR="002D2469" w:rsidRPr="00F26D24" w:rsidRDefault="002D2469" w:rsidP="00C6587B">
      <w:pPr>
        <w:pStyle w:val="ColourfulListAccent11"/>
        <w:widowControl w:val="0"/>
        <w:numPr>
          <w:ilvl w:val="1"/>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if you are diving with someone not as adept as you are, stay within their comfortable limits, not yours. </w:t>
      </w:r>
    </w:p>
    <w:p w14:paraId="1A69DF34" w14:textId="26E0B6E7" w:rsidR="002D2469" w:rsidRDefault="002D2469" w:rsidP="00C6587B">
      <w:pPr>
        <w:pStyle w:val="ColourfulListAccent11"/>
        <w:widowControl w:val="0"/>
        <w:numPr>
          <w:ilvl w:val="0"/>
          <w:numId w:val="27"/>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The </w:t>
      </w:r>
      <w:r w:rsidR="00591D8C">
        <w:rPr>
          <w:rFonts w:asciiTheme="minorHAnsi" w:hAnsiTheme="minorHAnsi" w:cstheme="minorHAnsi"/>
          <w:sz w:val="20"/>
          <w:szCs w:val="20"/>
        </w:rPr>
        <w:t>True-Pair</w:t>
      </w:r>
      <w:r w:rsidRPr="00F26D24">
        <w:rPr>
          <w:rFonts w:asciiTheme="minorHAnsi" w:hAnsiTheme="minorHAnsi" w:cstheme="minorHAnsi"/>
          <w:sz w:val="20"/>
          <w:szCs w:val="20"/>
        </w:rPr>
        <w:t xml:space="preserve"> tows one </w:t>
      </w:r>
      <w:r w:rsidR="00410285">
        <w:rPr>
          <w:rFonts w:asciiTheme="minorHAnsi" w:hAnsiTheme="minorHAnsi" w:cstheme="minorHAnsi"/>
          <w:sz w:val="20"/>
          <w:szCs w:val="20"/>
        </w:rPr>
        <w:t>C</w:t>
      </w:r>
      <w:r w:rsidRPr="00F26D24">
        <w:rPr>
          <w:rFonts w:asciiTheme="minorHAnsi" w:hAnsiTheme="minorHAnsi" w:cstheme="minorHAnsi"/>
          <w:sz w:val="20"/>
          <w:szCs w:val="20"/>
        </w:rPr>
        <w:t>om</w:t>
      </w:r>
      <w:r w:rsidR="00410285">
        <w:rPr>
          <w:rFonts w:asciiTheme="minorHAnsi" w:hAnsiTheme="minorHAnsi" w:cstheme="minorHAnsi"/>
          <w:sz w:val="20"/>
          <w:szCs w:val="20"/>
        </w:rPr>
        <w:t>pliant F</w:t>
      </w:r>
      <w:r w:rsidRPr="00F26D24">
        <w:rPr>
          <w:rFonts w:asciiTheme="minorHAnsi" w:hAnsiTheme="minorHAnsi" w:cstheme="minorHAnsi"/>
          <w:sz w:val="20"/>
          <w:szCs w:val="20"/>
        </w:rPr>
        <w:t>loat with the following set up:</w:t>
      </w:r>
    </w:p>
    <w:p w14:paraId="3AE49D78" w14:textId="77777777" w:rsidR="00410285" w:rsidRDefault="0079143F" w:rsidP="00410285">
      <w:pPr>
        <w:pStyle w:val="ColourfulListAccent11"/>
        <w:widowControl w:val="0"/>
        <w:numPr>
          <w:ilvl w:val="2"/>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two rig-lines are attached to the float; one is 4 </w:t>
      </w:r>
      <w:proofErr w:type="spellStart"/>
      <w:r w:rsidRPr="00F26D24">
        <w:rPr>
          <w:rFonts w:asciiTheme="minorHAnsi" w:hAnsiTheme="minorHAnsi" w:cstheme="minorHAnsi"/>
          <w:sz w:val="20"/>
          <w:szCs w:val="20"/>
        </w:rPr>
        <w:t>metres</w:t>
      </w:r>
      <w:proofErr w:type="spellEnd"/>
      <w:r w:rsidRPr="00F26D24">
        <w:rPr>
          <w:rFonts w:asciiTheme="minorHAnsi" w:hAnsiTheme="minorHAnsi" w:cstheme="minorHAnsi"/>
          <w:sz w:val="20"/>
          <w:szCs w:val="20"/>
        </w:rPr>
        <w:t xml:space="preserve"> long and the other is a maximum of </w:t>
      </w:r>
      <w:r w:rsidR="00B73FDA">
        <w:rPr>
          <w:rFonts w:asciiTheme="minorHAnsi" w:hAnsiTheme="minorHAnsi" w:cstheme="minorHAnsi"/>
          <w:sz w:val="20"/>
          <w:szCs w:val="20"/>
        </w:rPr>
        <w:t>3</w:t>
      </w:r>
      <w:r w:rsidRPr="00F26D24">
        <w:rPr>
          <w:rFonts w:asciiTheme="minorHAnsi" w:hAnsiTheme="minorHAnsi" w:cstheme="minorHAnsi"/>
          <w:sz w:val="20"/>
          <w:szCs w:val="20"/>
        </w:rPr>
        <w:t xml:space="preserve">0 </w:t>
      </w:r>
      <w:proofErr w:type="spellStart"/>
      <w:r w:rsidRPr="00F26D24">
        <w:rPr>
          <w:rFonts w:asciiTheme="minorHAnsi" w:hAnsiTheme="minorHAnsi" w:cstheme="minorHAnsi"/>
          <w:sz w:val="20"/>
          <w:szCs w:val="20"/>
        </w:rPr>
        <w:t>metres</w:t>
      </w:r>
      <w:proofErr w:type="spellEnd"/>
      <w:r w:rsidRPr="00F26D24">
        <w:rPr>
          <w:rFonts w:asciiTheme="minorHAnsi" w:hAnsiTheme="minorHAnsi" w:cstheme="minorHAnsi"/>
          <w:sz w:val="20"/>
          <w:szCs w:val="20"/>
        </w:rPr>
        <w:t xml:space="preserve"> </w:t>
      </w:r>
      <w:proofErr w:type="gramStart"/>
      <w:r w:rsidRPr="00F26D24">
        <w:rPr>
          <w:rFonts w:asciiTheme="minorHAnsi" w:hAnsiTheme="minorHAnsi" w:cstheme="minorHAnsi"/>
          <w:sz w:val="20"/>
          <w:szCs w:val="20"/>
        </w:rPr>
        <w:t>long;</w:t>
      </w:r>
      <w:proofErr w:type="gramEnd"/>
    </w:p>
    <w:p w14:paraId="506AD589" w14:textId="263F230E" w:rsidR="0079143F" w:rsidRPr="00410285" w:rsidRDefault="00410285" w:rsidP="00410285">
      <w:pPr>
        <w:pStyle w:val="ColourfulListAccent11"/>
        <w:widowControl w:val="0"/>
        <w:numPr>
          <w:ilvl w:val="2"/>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Pr>
          <w:rFonts w:asciiTheme="minorHAnsi" w:hAnsiTheme="minorHAnsi" w:cstheme="minorHAnsi"/>
          <w:sz w:val="20"/>
          <w:szCs w:val="20"/>
        </w:rPr>
        <w:t xml:space="preserve">Either </w:t>
      </w:r>
      <w:r w:rsidR="0079143F" w:rsidRPr="00410285">
        <w:rPr>
          <w:rFonts w:asciiTheme="minorHAnsi" w:eastAsia="Calibri" w:hAnsiTheme="minorHAnsi" w:cstheme="minorHAnsi"/>
          <w:sz w:val="20"/>
          <w:szCs w:val="20"/>
        </w:rPr>
        <w:t xml:space="preserve">rig-line may be bungee or part </w:t>
      </w:r>
      <w:proofErr w:type="gramStart"/>
      <w:r w:rsidR="0079143F" w:rsidRPr="00410285">
        <w:rPr>
          <w:rFonts w:asciiTheme="minorHAnsi" w:eastAsia="Calibri" w:hAnsiTheme="minorHAnsi" w:cstheme="minorHAnsi"/>
          <w:sz w:val="20"/>
          <w:szCs w:val="20"/>
        </w:rPr>
        <w:t>bungee;</w:t>
      </w:r>
      <w:proofErr w:type="gramEnd"/>
    </w:p>
    <w:p w14:paraId="2D8EC190" w14:textId="77777777" w:rsidR="0079143F" w:rsidRPr="00F26D24" w:rsidRDefault="0079143F" w:rsidP="00C6587B">
      <w:pPr>
        <w:pStyle w:val="ColourfulListAccent11"/>
        <w:widowControl w:val="0"/>
        <w:numPr>
          <w:ilvl w:val="2"/>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One diver attaches the long line to his gun or person and is allowed to dive and </w:t>
      </w:r>
      <w:proofErr w:type="gramStart"/>
      <w:r w:rsidRPr="00F26D24">
        <w:rPr>
          <w:rFonts w:asciiTheme="minorHAnsi" w:hAnsiTheme="minorHAnsi" w:cstheme="minorHAnsi"/>
          <w:sz w:val="20"/>
          <w:szCs w:val="20"/>
        </w:rPr>
        <w:t>spearfish;</w:t>
      </w:r>
      <w:proofErr w:type="gramEnd"/>
    </w:p>
    <w:p w14:paraId="58A46E27" w14:textId="77777777" w:rsidR="0079143F" w:rsidRPr="00F26D24" w:rsidRDefault="0079143F" w:rsidP="00C6587B">
      <w:pPr>
        <w:pStyle w:val="ColourfulListAccent11"/>
        <w:widowControl w:val="0"/>
        <w:numPr>
          <w:ilvl w:val="2"/>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The other diver holds onto the short line, remains on the surface and tows the </w:t>
      </w:r>
      <w:proofErr w:type="gramStart"/>
      <w:r w:rsidRPr="00F26D24">
        <w:rPr>
          <w:rFonts w:asciiTheme="minorHAnsi" w:hAnsiTheme="minorHAnsi" w:cstheme="minorHAnsi"/>
          <w:sz w:val="20"/>
          <w:szCs w:val="20"/>
        </w:rPr>
        <w:t>float;</w:t>
      </w:r>
      <w:proofErr w:type="gramEnd"/>
    </w:p>
    <w:p w14:paraId="3722BAE4" w14:textId="77777777" w:rsidR="0079143F" w:rsidRPr="00F26D24" w:rsidRDefault="0079143F" w:rsidP="00C6587B">
      <w:pPr>
        <w:pStyle w:val="ColourfulListAccent11"/>
        <w:widowControl w:val="0"/>
        <w:numPr>
          <w:ilvl w:val="2"/>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proofErr w:type="gramStart"/>
      <w:r w:rsidRPr="00F26D24">
        <w:rPr>
          <w:rFonts w:asciiTheme="minorHAnsi" w:hAnsiTheme="minorHAnsi" w:cstheme="minorHAnsi"/>
          <w:sz w:val="20"/>
          <w:szCs w:val="20"/>
        </w:rPr>
        <w:t>Divers</w:t>
      </w:r>
      <w:proofErr w:type="gramEnd"/>
      <w:r w:rsidRPr="00F26D24">
        <w:rPr>
          <w:rFonts w:asciiTheme="minorHAnsi" w:hAnsiTheme="minorHAnsi" w:cstheme="minorHAnsi"/>
          <w:sz w:val="20"/>
          <w:szCs w:val="20"/>
        </w:rPr>
        <w:t xml:space="preserve"> alternate between the short and long rig lines between dives; </w:t>
      </w:r>
    </w:p>
    <w:p w14:paraId="4A6885CF" w14:textId="77777777" w:rsidR="0079143F" w:rsidRPr="00F26D24" w:rsidRDefault="0079143F" w:rsidP="00C6587B">
      <w:pPr>
        <w:pStyle w:val="ColourfulListAccent11"/>
        <w:widowControl w:val="0"/>
        <w:numPr>
          <w:ilvl w:val="2"/>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Both divers must always remain within 30 </w:t>
      </w:r>
      <w:proofErr w:type="spellStart"/>
      <w:r w:rsidRPr="00F26D24">
        <w:rPr>
          <w:rFonts w:asciiTheme="minorHAnsi" w:hAnsiTheme="minorHAnsi" w:cstheme="minorHAnsi"/>
          <w:sz w:val="20"/>
          <w:szCs w:val="20"/>
        </w:rPr>
        <w:t>metres</w:t>
      </w:r>
      <w:proofErr w:type="spellEnd"/>
      <w:r w:rsidRPr="00F26D24">
        <w:rPr>
          <w:rFonts w:asciiTheme="minorHAnsi" w:hAnsiTheme="minorHAnsi" w:cstheme="minorHAnsi"/>
          <w:sz w:val="20"/>
          <w:szCs w:val="20"/>
        </w:rPr>
        <w:t xml:space="preserve"> of the float whilst on the surface. </w:t>
      </w:r>
    </w:p>
    <w:p w14:paraId="59ECBA78" w14:textId="175CB0F9"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Whilst the spearing diver is </w:t>
      </w:r>
      <w:r w:rsidR="00D30186" w:rsidRPr="00F26D24">
        <w:rPr>
          <w:rFonts w:asciiTheme="minorHAnsi" w:hAnsiTheme="minorHAnsi" w:cstheme="minorHAnsi"/>
          <w:sz w:val="20"/>
          <w:szCs w:val="20"/>
        </w:rPr>
        <w:t>submerged</w:t>
      </w:r>
      <w:r w:rsidRPr="00F26D24">
        <w:rPr>
          <w:rFonts w:asciiTheme="minorHAnsi" w:hAnsiTheme="minorHAnsi" w:cstheme="minorHAnsi"/>
          <w:sz w:val="20"/>
          <w:szCs w:val="20"/>
        </w:rPr>
        <w:t xml:space="preserve"> the </w:t>
      </w:r>
      <w:r w:rsidR="00D30186" w:rsidRPr="00F26D24">
        <w:rPr>
          <w:rFonts w:asciiTheme="minorHAnsi" w:hAnsiTheme="minorHAnsi" w:cstheme="minorHAnsi"/>
          <w:sz w:val="20"/>
          <w:szCs w:val="20"/>
        </w:rPr>
        <w:t>surface</w:t>
      </w:r>
      <w:r w:rsidRPr="00F26D24">
        <w:rPr>
          <w:rFonts w:asciiTheme="minorHAnsi" w:hAnsiTheme="minorHAnsi" w:cstheme="minorHAnsi"/>
          <w:sz w:val="20"/>
          <w:szCs w:val="20"/>
        </w:rPr>
        <w:t xml:space="preserve"> diver must always do his best to stay above the </w:t>
      </w:r>
      <w:r w:rsidR="00D30186" w:rsidRPr="00F26D24">
        <w:rPr>
          <w:rFonts w:asciiTheme="minorHAnsi" w:hAnsiTheme="minorHAnsi" w:cstheme="minorHAnsi"/>
          <w:sz w:val="20"/>
          <w:szCs w:val="20"/>
        </w:rPr>
        <w:t>submerged diver</w:t>
      </w:r>
      <w:r w:rsidRPr="00F26D24">
        <w:rPr>
          <w:rFonts w:asciiTheme="minorHAnsi" w:hAnsiTheme="minorHAnsi" w:cstheme="minorHAnsi"/>
          <w:sz w:val="20"/>
          <w:szCs w:val="20"/>
        </w:rPr>
        <w:t xml:space="preserve"> and </w:t>
      </w:r>
      <w:proofErr w:type="gramStart"/>
      <w:r w:rsidRPr="00F26D24">
        <w:rPr>
          <w:rFonts w:asciiTheme="minorHAnsi" w:hAnsiTheme="minorHAnsi" w:cstheme="minorHAnsi"/>
          <w:sz w:val="20"/>
          <w:szCs w:val="20"/>
        </w:rPr>
        <w:t>be aware of their position at all times</w:t>
      </w:r>
      <w:proofErr w:type="gramEnd"/>
      <w:r w:rsidRPr="00F26D24">
        <w:rPr>
          <w:rFonts w:asciiTheme="minorHAnsi" w:hAnsiTheme="minorHAnsi" w:cstheme="minorHAnsi"/>
          <w:sz w:val="20"/>
          <w:szCs w:val="20"/>
        </w:rPr>
        <w:t>.</w:t>
      </w:r>
    </w:p>
    <w:p w14:paraId="69BA7451" w14:textId="279145AC"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Both </w:t>
      </w:r>
      <w:r w:rsidR="00D30186" w:rsidRPr="00F26D24">
        <w:rPr>
          <w:rFonts w:asciiTheme="minorHAnsi" w:hAnsiTheme="minorHAnsi" w:cstheme="minorHAnsi"/>
          <w:sz w:val="20"/>
          <w:szCs w:val="20"/>
        </w:rPr>
        <w:t>divers</w:t>
      </w:r>
      <w:r w:rsidRPr="00F26D24">
        <w:rPr>
          <w:rFonts w:asciiTheme="minorHAnsi" w:hAnsiTheme="minorHAnsi" w:cstheme="minorHAnsi"/>
          <w:sz w:val="20"/>
          <w:szCs w:val="20"/>
        </w:rPr>
        <w:t xml:space="preserve"> are not allowed to be submerged below the surface at the same time. Penalty is disqualification.</w:t>
      </w:r>
    </w:p>
    <w:p w14:paraId="65ACDB38" w14:textId="427BD754"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The two divers </w:t>
      </w:r>
      <w:r w:rsidR="00D30186" w:rsidRPr="00F26D24">
        <w:rPr>
          <w:rFonts w:asciiTheme="minorHAnsi" w:hAnsiTheme="minorHAnsi" w:cstheme="minorHAnsi"/>
          <w:sz w:val="20"/>
          <w:szCs w:val="20"/>
        </w:rPr>
        <w:t xml:space="preserve">can </w:t>
      </w:r>
      <w:r w:rsidRPr="00F26D24">
        <w:rPr>
          <w:rFonts w:asciiTheme="minorHAnsi" w:hAnsiTheme="minorHAnsi" w:cstheme="minorHAnsi"/>
          <w:sz w:val="20"/>
          <w:szCs w:val="20"/>
        </w:rPr>
        <w:t>swap duties of spearing or towing to suit themselves.</w:t>
      </w:r>
    </w:p>
    <w:p w14:paraId="3362DBA5" w14:textId="3DC61C86"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The diver on the surface must not dive, let go of the rig-line or endanger the </w:t>
      </w:r>
      <w:r w:rsidR="00B76F58" w:rsidRPr="00F26D24">
        <w:rPr>
          <w:rFonts w:asciiTheme="minorHAnsi" w:hAnsiTheme="minorHAnsi" w:cstheme="minorHAnsi"/>
          <w:sz w:val="20"/>
          <w:szCs w:val="20"/>
        </w:rPr>
        <w:t>submerged</w:t>
      </w:r>
      <w:r w:rsidRPr="00F26D24">
        <w:rPr>
          <w:rFonts w:asciiTheme="minorHAnsi" w:hAnsiTheme="minorHAnsi" w:cstheme="minorHAnsi"/>
          <w:sz w:val="20"/>
          <w:szCs w:val="20"/>
        </w:rPr>
        <w:t xml:space="preserve"> diver in any way.</w:t>
      </w:r>
    </w:p>
    <w:p w14:paraId="72911CC9" w14:textId="00D7C66D"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It’s not mandatory</w:t>
      </w:r>
      <w:r w:rsidR="004602AE">
        <w:rPr>
          <w:rFonts w:asciiTheme="minorHAnsi" w:hAnsiTheme="minorHAnsi" w:cstheme="minorHAnsi"/>
          <w:sz w:val="20"/>
          <w:szCs w:val="20"/>
        </w:rPr>
        <w:t>,</w:t>
      </w:r>
      <w:r w:rsidRPr="00F26D24">
        <w:rPr>
          <w:rFonts w:asciiTheme="minorHAnsi" w:hAnsiTheme="minorHAnsi" w:cstheme="minorHAnsi"/>
          <w:sz w:val="20"/>
          <w:szCs w:val="20"/>
        </w:rPr>
        <w:t xml:space="preserve"> but recommended</w:t>
      </w:r>
      <w:r w:rsidR="004602AE">
        <w:rPr>
          <w:rFonts w:asciiTheme="minorHAnsi" w:hAnsiTheme="minorHAnsi" w:cstheme="minorHAnsi"/>
          <w:sz w:val="20"/>
          <w:szCs w:val="20"/>
        </w:rPr>
        <w:t>,</w:t>
      </w:r>
      <w:r w:rsidRPr="00F26D24">
        <w:rPr>
          <w:rFonts w:asciiTheme="minorHAnsi" w:hAnsiTheme="minorHAnsi" w:cstheme="minorHAnsi"/>
          <w:sz w:val="20"/>
          <w:szCs w:val="20"/>
        </w:rPr>
        <w:t xml:space="preserve"> that the </w:t>
      </w:r>
      <w:r w:rsidR="00DA28C0">
        <w:rPr>
          <w:rFonts w:asciiTheme="minorHAnsi" w:hAnsiTheme="minorHAnsi" w:cstheme="minorHAnsi"/>
          <w:sz w:val="20"/>
          <w:szCs w:val="20"/>
        </w:rPr>
        <w:t>Compliant Float</w:t>
      </w:r>
      <w:r w:rsidRPr="00F26D24">
        <w:rPr>
          <w:rFonts w:asciiTheme="minorHAnsi" w:hAnsiTheme="minorHAnsi" w:cstheme="minorHAnsi"/>
          <w:sz w:val="20"/>
          <w:szCs w:val="20"/>
        </w:rPr>
        <w:t xml:space="preserve"> also be equipped with a coiled 50mtr light line and small drop weight in case the surface diver feels the need to immediately search and possibly dive to locate the </w:t>
      </w:r>
      <w:r w:rsidR="00B76F58" w:rsidRPr="00F26D24">
        <w:rPr>
          <w:rFonts w:asciiTheme="minorHAnsi" w:hAnsiTheme="minorHAnsi" w:cstheme="minorHAnsi"/>
          <w:sz w:val="20"/>
          <w:szCs w:val="20"/>
        </w:rPr>
        <w:t>submerged</w:t>
      </w:r>
      <w:r w:rsidRPr="00F26D24">
        <w:rPr>
          <w:rFonts w:asciiTheme="minorHAnsi" w:hAnsiTheme="minorHAnsi" w:cstheme="minorHAnsi"/>
          <w:sz w:val="20"/>
          <w:szCs w:val="20"/>
        </w:rPr>
        <w:t xml:space="preserve"> diver. If deployed</w:t>
      </w:r>
      <w:r w:rsidR="00DA28C0">
        <w:rPr>
          <w:rFonts w:asciiTheme="minorHAnsi" w:hAnsiTheme="minorHAnsi" w:cstheme="minorHAnsi"/>
          <w:sz w:val="20"/>
          <w:szCs w:val="20"/>
        </w:rPr>
        <w:t>,</w:t>
      </w:r>
      <w:r w:rsidRPr="00F26D24">
        <w:rPr>
          <w:rFonts w:asciiTheme="minorHAnsi" w:hAnsiTheme="minorHAnsi" w:cstheme="minorHAnsi"/>
          <w:sz w:val="20"/>
          <w:szCs w:val="20"/>
        </w:rPr>
        <w:t xml:space="preserve"> it would anchor the float in the proximity of the potential search area as a reference point.</w:t>
      </w:r>
    </w:p>
    <w:p w14:paraId="440A2EAD" w14:textId="52E855F1"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The </w:t>
      </w:r>
      <w:r w:rsidR="00DA28C0">
        <w:rPr>
          <w:rFonts w:asciiTheme="minorHAnsi" w:hAnsiTheme="minorHAnsi" w:cstheme="minorHAnsi"/>
          <w:sz w:val="20"/>
          <w:szCs w:val="20"/>
        </w:rPr>
        <w:t>True-Pair</w:t>
      </w:r>
      <w:r w:rsidRPr="00F26D24">
        <w:rPr>
          <w:rFonts w:asciiTheme="minorHAnsi" w:hAnsiTheme="minorHAnsi" w:cstheme="minorHAnsi"/>
          <w:sz w:val="20"/>
          <w:szCs w:val="20"/>
        </w:rPr>
        <w:t xml:space="preserve"> are </w:t>
      </w:r>
      <w:r w:rsidR="00B44734">
        <w:rPr>
          <w:rFonts w:asciiTheme="minorHAnsi" w:hAnsiTheme="minorHAnsi" w:cstheme="minorHAnsi"/>
          <w:sz w:val="20"/>
          <w:szCs w:val="20"/>
        </w:rPr>
        <w:t xml:space="preserve">only </w:t>
      </w:r>
      <w:r w:rsidRPr="00F26D24">
        <w:rPr>
          <w:rFonts w:asciiTheme="minorHAnsi" w:hAnsiTheme="minorHAnsi" w:cstheme="minorHAnsi"/>
          <w:sz w:val="20"/>
          <w:szCs w:val="20"/>
        </w:rPr>
        <w:t xml:space="preserve">allowed to </w:t>
      </w:r>
      <w:r w:rsidR="00F27A39">
        <w:rPr>
          <w:rFonts w:asciiTheme="minorHAnsi" w:hAnsiTheme="minorHAnsi" w:cstheme="minorHAnsi"/>
          <w:sz w:val="20"/>
          <w:szCs w:val="20"/>
        </w:rPr>
        <w:t>weigh-in</w:t>
      </w:r>
      <w:r w:rsidRPr="00F26D24">
        <w:rPr>
          <w:rFonts w:asciiTheme="minorHAnsi" w:hAnsiTheme="minorHAnsi" w:cstheme="minorHAnsi"/>
          <w:sz w:val="20"/>
          <w:szCs w:val="20"/>
        </w:rPr>
        <w:t xml:space="preserve"> </w:t>
      </w:r>
      <w:r w:rsidR="00DA28C0">
        <w:rPr>
          <w:rFonts w:asciiTheme="minorHAnsi" w:hAnsiTheme="minorHAnsi" w:cstheme="minorHAnsi"/>
          <w:sz w:val="20"/>
          <w:szCs w:val="20"/>
        </w:rPr>
        <w:t xml:space="preserve">one of each specie </w:t>
      </w:r>
      <w:r w:rsidRPr="00F26D24">
        <w:rPr>
          <w:rFonts w:asciiTheme="minorHAnsi" w:hAnsiTheme="minorHAnsi" w:cstheme="minorHAnsi"/>
          <w:sz w:val="20"/>
          <w:szCs w:val="20"/>
        </w:rPr>
        <w:t xml:space="preserve">on the scoresheet </w:t>
      </w:r>
      <w:r w:rsidR="00DA28C0">
        <w:rPr>
          <w:rFonts w:asciiTheme="minorHAnsi" w:hAnsiTheme="minorHAnsi" w:cstheme="minorHAnsi"/>
          <w:sz w:val="20"/>
          <w:szCs w:val="20"/>
        </w:rPr>
        <w:t>per day of competition</w:t>
      </w:r>
      <w:r w:rsidRPr="00F26D24">
        <w:rPr>
          <w:rFonts w:asciiTheme="minorHAnsi" w:hAnsiTheme="minorHAnsi" w:cstheme="minorHAnsi"/>
          <w:sz w:val="20"/>
          <w:szCs w:val="20"/>
        </w:rPr>
        <w:t>.</w:t>
      </w:r>
      <w:r w:rsidR="00DA28C0">
        <w:rPr>
          <w:rFonts w:asciiTheme="minorHAnsi" w:hAnsiTheme="minorHAnsi" w:cstheme="minorHAnsi"/>
          <w:sz w:val="20"/>
          <w:szCs w:val="20"/>
        </w:rPr>
        <w:t xml:space="preserve"> Exceptions apply for Women’s and Junior Nominated Pairs. </w:t>
      </w:r>
    </w:p>
    <w:p w14:paraId="55AD6CCD" w14:textId="77777777"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 xml:space="preserve">It’s also recommended that the pair work in depths and conditions </w:t>
      </w:r>
      <w:proofErr w:type="gramStart"/>
      <w:r w:rsidRPr="00F26D24">
        <w:rPr>
          <w:rFonts w:asciiTheme="minorHAnsi" w:hAnsiTheme="minorHAnsi" w:cstheme="minorHAnsi"/>
          <w:sz w:val="20"/>
          <w:szCs w:val="20"/>
        </w:rPr>
        <w:t>where,</w:t>
      </w:r>
      <w:proofErr w:type="gramEnd"/>
      <w:r w:rsidRPr="00F26D24">
        <w:rPr>
          <w:rFonts w:asciiTheme="minorHAnsi" w:hAnsiTheme="minorHAnsi" w:cstheme="minorHAnsi"/>
          <w:sz w:val="20"/>
          <w:szCs w:val="20"/>
        </w:rPr>
        <w:t xml:space="preserve"> either one could rescue the other in </w:t>
      </w:r>
      <w:proofErr w:type="gramStart"/>
      <w:r w:rsidRPr="00F26D24">
        <w:rPr>
          <w:rFonts w:asciiTheme="minorHAnsi" w:hAnsiTheme="minorHAnsi" w:cstheme="minorHAnsi"/>
          <w:sz w:val="20"/>
          <w:szCs w:val="20"/>
        </w:rPr>
        <w:t>an emergency situation</w:t>
      </w:r>
      <w:proofErr w:type="gramEnd"/>
      <w:r w:rsidRPr="00F26D24">
        <w:rPr>
          <w:rFonts w:asciiTheme="minorHAnsi" w:hAnsiTheme="minorHAnsi" w:cstheme="minorHAnsi"/>
          <w:sz w:val="20"/>
          <w:szCs w:val="20"/>
        </w:rPr>
        <w:t>.</w:t>
      </w:r>
    </w:p>
    <w:p w14:paraId="7933D906" w14:textId="77777777" w:rsidR="002D2469" w:rsidRPr="00F26D24" w:rsidRDefault="002D2469" w:rsidP="00C6587B">
      <w:pPr>
        <w:pStyle w:val="ColourfulListAccent11"/>
        <w:widowControl w:val="0"/>
        <w:numPr>
          <w:ilvl w:val="0"/>
          <w:numId w:val="26"/>
        </w:numPr>
        <w:autoSpaceDE w:val="0"/>
        <w:autoSpaceDN w:val="0"/>
        <w:adjustRightInd w:val="0"/>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These guidelines also apply when training / scouting for an event. Scuba, Hooker or similar may not be used when scouting.</w:t>
      </w:r>
    </w:p>
    <w:p w14:paraId="5519B23D" w14:textId="2E028F8C" w:rsidR="002D2469" w:rsidRPr="00F26D24" w:rsidRDefault="002D2469" w:rsidP="00C6587B">
      <w:pPr>
        <w:pStyle w:val="ColourfulListAccent11"/>
        <w:numPr>
          <w:ilvl w:val="0"/>
          <w:numId w:val="26"/>
        </w:numPr>
        <w:spacing w:beforeLines="100" w:before="240" w:afterLines="100" w:after="240" w:line="360" w:lineRule="auto"/>
        <w:ind w:hanging="357"/>
        <w:jc w:val="both"/>
        <w:rPr>
          <w:rFonts w:asciiTheme="minorHAnsi" w:hAnsiTheme="minorHAnsi" w:cstheme="minorHAnsi"/>
          <w:sz w:val="20"/>
          <w:szCs w:val="20"/>
        </w:rPr>
      </w:pPr>
      <w:r w:rsidRPr="00F26D24">
        <w:rPr>
          <w:rFonts w:asciiTheme="minorHAnsi" w:hAnsiTheme="minorHAnsi" w:cstheme="minorHAnsi"/>
          <w:sz w:val="20"/>
          <w:szCs w:val="20"/>
        </w:rPr>
        <w:t>Dive well within your limits. Don’t push yourself. Never risk your life or that of another for the sake of a fish.</w:t>
      </w:r>
    </w:p>
    <w:p w14:paraId="55D7C020" w14:textId="7ABC52BB" w:rsidR="002D2469" w:rsidRPr="00E86561" w:rsidRDefault="002D2469" w:rsidP="00403D2C">
      <w:pPr>
        <w:pStyle w:val="Heading1"/>
        <w:numPr>
          <w:ilvl w:val="0"/>
          <w:numId w:val="0"/>
        </w:numPr>
        <w:ind w:left="720" w:hanging="720"/>
        <w:jc w:val="center"/>
        <w:rPr>
          <w:rFonts w:asciiTheme="minorHAnsi" w:eastAsia="Arial" w:hAnsiTheme="minorHAnsi" w:cstheme="minorHAnsi"/>
          <w:b w:val="0"/>
          <w:sz w:val="20"/>
          <w:szCs w:val="20"/>
          <w:u w:val="single"/>
        </w:rPr>
      </w:pPr>
      <w:bookmarkStart w:id="20" w:name="_Toc99094540"/>
      <w:r w:rsidRPr="00E86561">
        <w:rPr>
          <w:rFonts w:asciiTheme="minorHAnsi" w:eastAsia="Arial" w:hAnsiTheme="minorHAnsi" w:cstheme="minorHAnsi"/>
          <w:sz w:val="20"/>
          <w:szCs w:val="20"/>
          <w:u w:val="single"/>
        </w:rPr>
        <w:lastRenderedPageBreak/>
        <w:t>Safety Notice to Competitors</w:t>
      </w:r>
      <w:bookmarkEnd w:id="20"/>
    </w:p>
    <w:p w14:paraId="50F27007" w14:textId="77777777" w:rsidR="002D2469" w:rsidRPr="00F26D24" w:rsidRDefault="002D2469" w:rsidP="002D2469">
      <w:p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n</w:t>
      </w:r>
      <w:r w:rsidRPr="00F26D24">
        <w:rPr>
          <w:rFonts w:asciiTheme="minorHAnsi" w:eastAsia="Calibri" w:hAnsiTheme="minorHAnsi" w:cstheme="minorHAnsi"/>
        </w:rPr>
        <w:t>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st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of</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a</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spacing w:val="-2"/>
        </w:rPr>
        <w:t>n</w:t>
      </w:r>
      <w:r w:rsidRPr="00F26D24">
        <w:rPr>
          <w:rFonts w:asciiTheme="minorHAnsi" w:eastAsia="Calibri" w:hAnsiTheme="minorHAnsi" w:cstheme="minorHAnsi"/>
        </w:rPr>
        <w:t>c</w:t>
      </w:r>
      <w:r w:rsidRPr="00F26D24">
        <w:rPr>
          <w:rFonts w:asciiTheme="minorHAnsi" w:eastAsia="Calibri" w:hAnsiTheme="minorHAnsi" w:cstheme="minorHAnsi"/>
          <w:spacing w:val="1"/>
        </w:rPr>
        <w:t>id</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n</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e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3"/>
        </w:rPr>
        <w:t>e</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on </w:t>
      </w:r>
      <w:r w:rsidRPr="00F26D24">
        <w:rPr>
          <w:rFonts w:asciiTheme="minorHAnsi" w:eastAsia="Calibri" w:hAnsiTheme="minorHAnsi" w:cstheme="minorHAnsi"/>
          <w:spacing w:val="1"/>
        </w:rPr>
        <w:t>w</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al</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to take r</w:t>
      </w:r>
      <w:r w:rsidRPr="00F26D24">
        <w:rPr>
          <w:rFonts w:asciiTheme="minorHAnsi" w:eastAsia="Calibri" w:hAnsiTheme="minorHAnsi" w:cstheme="minorHAnsi"/>
          <w:spacing w:val="-1"/>
        </w:rPr>
        <w:t>e</w:t>
      </w:r>
      <w:r w:rsidRPr="00F26D24">
        <w:rPr>
          <w:rFonts w:asciiTheme="minorHAnsi" w:eastAsia="Calibri" w:hAnsiTheme="minorHAnsi" w:cstheme="minorHAnsi"/>
        </w:rPr>
        <w:t>s</w:t>
      </w:r>
      <w:r w:rsidRPr="00F26D24">
        <w:rPr>
          <w:rFonts w:asciiTheme="minorHAnsi" w:eastAsia="Calibri" w:hAnsiTheme="minorHAnsi" w:cstheme="minorHAnsi"/>
          <w:spacing w:val="1"/>
        </w:rPr>
        <w:t>p</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ib</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ty. </w:t>
      </w:r>
      <w:r w:rsidRPr="00F26D24">
        <w:rPr>
          <w:rFonts w:asciiTheme="minorHAnsi" w:eastAsia="Calibri" w:hAnsiTheme="minorHAnsi" w:cstheme="minorHAnsi"/>
          <w:spacing w:val="1"/>
        </w:rPr>
        <w:t>Th</w:t>
      </w:r>
      <w:r w:rsidRPr="00F26D24">
        <w:rPr>
          <w:rFonts w:asciiTheme="minorHAnsi" w:eastAsia="Calibri" w:hAnsiTheme="minorHAnsi" w:cstheme="minorHAnsi"/>
        </w:rPr>
        <w:t xml:space="preserve">e </w:t>
      </w:r>
      <w:proofErr w:type="spellStart"/>
      <w:r w:rsidRPr="00F26D24">
        <w:rPr>
          <w:rFonts w:asciiTheme="minorHAnsi" w:eastAsia="Calibri" w:hAnsiTheme="minorHAnsi" w:cstheme="minorHAnsi"/>
          <w:spacing w:val="-2"/>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ga</w:t>
      </w:r>
      <w:r w:rsidRPr="00F26D24">
        <w:rPr>
          <w:rFonts w:asciiTheme="minorHAnsi" w:eastAsia="Calibri" w:hAnsiTheme="minorHAnsi" w:cstheme="minorHAnsi"/>
          <w:spacing w:val="1"/>
        </w:rPr>
        <w:t>ni</w:t>
      </w:r>
      <w:r w:rsidRPr="00F26D24">
        <w:rPr>
          <w:rFonts w:asciiTheme="minorHAnsi" w:eastAsia="Calibri" w:hAnsiTheme="minorHAnsi" w:cstheme="minorHAnsi"/>
        </w:rPr>
        <w:t>sers</w:t>
      </w:r>
      <w:proofErr w:type="spellEnd"/>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ve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tak</w:t>
      </w:r>
      <w:r w:rsidRPr="00F26D24">
        <w:rPr>
          <w:rFonts w:asciiTheme="minorHAnsi" w:eastAsia="Calibri" w:hAnsiTheme="minorHAnsi" w:cstheme="minorHAnsi"/>
          <w:spacing w:val="-1"/>
        </w:rPr>
        <w:t>e</w:t>
      </w:r>
      <w:r w:rsidRPr="00F26D24">
        <w:rPr>
          <w:rFonts w:asciiTheme="minorHAnsi" w:eastAsia="Calibri" w:hAnsiTheme="minorHAnsi" w:cstheme="minorHAnsi"/>
        </w:rPr>
        <w:t>n</w:t>
      </w:r>
      <w:r w:rsidRPr="00F26D24">
        <w:rPr>
          <w:rFonts w:asciiTheme="minorHAnsi" w:eastAsia="Calibri" w:hAnsiTheme="minorHAnsi" w:cstheme="minorHAnsi"/>
          <w:spacing w:val="4"/>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ea</w:t>
      </w:r>
      <w:r w:rsidRPr="00F26D24">
        <w:rPr>
          <w:rFonts w:asciiTheme="minorHAnsi" w:eastAsia="Calibri" w:hAnsiTheme="minorHAnsi" w:cstheme="minorHAnsi"/>
        </w:rPr>
        <w:t>s</w:t>
      </w:r>
      <w:r w:rsidRPr="00F26D24">
        <w:rPr>
          <w:rFonts w:asciiTheme="minorHAnsi" w:eastAsia="Calibri" w:hAnsiTheme="minorHAnsi" w:cstheme="minorHAnsi"/>
          <w:spacing w:val="1"/>
        </w:rPr>
        <w:t>on</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b</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mea</w:t>
      </w:r>
      <w:r w:rsidRPr="00F26D24">
        <w:rPr>
          <w:rFonts w:asciiTheme="minorHAnsi" w:eastAsia="Calibri" w:hAnsiTheme="minorHAnsi" w:cstheme="minorHAnsi"/>
        </w:rPr>
        <w:t>s</w:t>
      </w:r>
      <w:r w:rsidRPr="00F26D24">
        <w:rPr>
          <w:rFonts w:asciiTheme="minorHAnsi" w:eastAsia="Calibri" w:hAnsiTheme="minorHAnsi" w:cstheme="minorHAnsi"/>
          <w:spacing w:val="1"/>
        </w:rPr>
        <w:t>ur</w:t>
      </w:r>
      <w:r w:rsidRPr="00F26D24">
        <w:rPr>
          <w:rFonts w:asciiTheme="minorHAnsi" w:eastAsia="Calibri" w:hAnsiTheme="minorHAnsi" w:cstheme="minorHAnsi"/>
          <w:spacing w:val="-1"/>
        </w:rPr>
        <w:t>e</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r</w:t>
      </w:r>
      <w:r w:rsidRPr="00F26D24">
        <w:rPr>
          <w:rFonts w:asciiTheme="minorHAnsi" w:eastAsia="Calibri" w:hAnsiTheme="minorHAnsi" w:cstheme="minorHAnsi"/>
        </w:rPr>
        <w:t>e 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rPr>
        <w:t>o</w:t>
      </w:r>
      <w:r w:rsidRPr="00F26D24">
        <w:rPr>
          <w:rFonts w:asciiTheme="minorHAnsi" w:eastAsia="Calibri" w:hAnsiTheme="minorHAnsi" w:cstheme="minorHAnsi"/>
          <w:spacing w:val="1"/>
        </w:rPr>
        <w:t>s</w:t>
      </w:r>
      <w:r w:rsidRPr="00F26D24">
        <w:rPr>
          <w:rFonts w:asciiTheme="minorHAnsi" w:eastAsia="Calibri" w:hAnsiTheme="minorHAnsi" w:cstheme="minorHAnsi"/>
        </w:rPr>
        <w:t>s</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bl</w:t>
      </w:r>
      <w:r w:rsidRPr="00F26D24">
        <w:rPr>
          <w:rFonts w:asciiTheme="minorHAnsi" w:eastAsia="Calibri" w:hAnsiTheme="minorHAnsi" w:cstheme="minorHAnsi"/>
          <w:spacing w:val="-1"/>
        </w:rPr>
        <w:t>e</w:t>
      </w:r>
      <w:r w:rsidRPr="00F26D24">
        <w:rPr>
          <w:rFonts w:asciiTheme="minorHAnsi" w:eastAsia="Calibri" w:hAnsiTheme="minorHAnsi" w:cstheme="minorHAnsi"/>
        </w:rPr>
        <w:t>.</w:t>
      </w:r>
    </w:p>
    <w:p w14:paraId="7FC0A5AA" w14:textId="77777777" w:rsidR="002D2469" w:rsidRPr="00F26D24" w:rsidRDefault="002D2469" w:rsidP="002D2469">
      <w:p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Ple</w:t>
      </w:r>
      <w:r w:rsidRPr="00F26D24">
        <w:rPr>
          <w:rFonts w:asciiTheme="minorHAnsi" w:eastAsia="Calibri" w:hAnsiTheme="minorHAnsi" w:cstheme="minorHAnsi"/>
          <w:spacing w:val="-1"/>
        </w:rPr>
        <w:t>a</w:t>
      </w:r>
      <w:r w:rsidRPr="00F26D24">
        <w:rPr>
          <w:rFonts w:asciiTheme="minorHAnsi" w:eastAsia="Calibri" w:hAnsiTheme="minorHAnsi" w:cstheme="minorHAnsi"/>
        </w:rPr>
        <w:t>se ens</w:t>
      </w:r>
      <w:r w:rsidRPr="00F26D24">
        <w:rPr>
          <w:rFonts w:asciiTheme="minorHAnsi" w:eastAsia="Calibri" w:hAnsiTheme="minorHAnsi" w:cstheme="minorHAnsi"/>
          <w:spacing w:val="1"/>
        </w:rPr>
        <w:t>ur</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y</w:t>
      </w:r>
      <w:r w:rsidRPr="00F26D24">
        <w:rPr>
          <w:rFonts w:asciiTheme="minorHAnsi" w:eastAsia="Calibri" w:hAnsiTheme="minorHAnsi" w:cstheme="minorHAnsi"/>
        </w:rPr>
        <w:t>ou</w:t>
      </w:r>
      <w:r w:rsidRPr="00F26D24">
        <w:rPr>
          <w:rFonts w:asciiTheme="minorHAnsi" w:eastAsia="Calibri" w:hAnsiTheme="minorHAnsi" w:cstheme="minorHAnsi"/>
          <w:spacing w:val="1"/>
        </w:rPr>
        <w:t xml:space="preserve"> fu</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p</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ib</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i</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to</w:t>
      </w:r>
      <w:r w:rsidRPr="00F26D24">
        <w:rPr>
          <w:rFonts w:asciiTheme="minorHAnsi" w:eastAsia="Calibri" w:hAnsiTheme="minorHAnsi" w:cstheme="minorHAnsi"/>
          <w:spacing w:val="3"/>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2"/>
        </w:rPr>
        <w:t>a</w:t>
      </w:r>
      <w:r w:rsidRPr="00F26D24">
        <w:rPr>
          <w:rFonts w:asciiTheme="minorHAnsi" w:eastAsia="Calibri" w:hAnsiTheme="minorHAnsi" w:cstheme="minorHAnsi"/>
        </w:rPr>
        <w:t>ke care of</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2"/>
        </w:rPr>
        <w:t>w</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and </w:t>
      </w:r>
      <w:r w:rsidRPr="00F26D24">
        <w:rPr>
          <w:rFonts w:asciiTheme="minorHAnsi" w:eastAsia="Calibri" w:hAnsiTheme="minorHAnsi" w:cstheme="minorHAnsi"/>
          <w:spacing w:val="1"/>
        </w:rPr>
        <w:t>f</w:t>
      </w:r>
      <w:r w:rsidRPr="00F26D24">
        <w:rPr>
          <w:rFonts w:asciiTheme="minorHAnsi" w:eastAsia="Calibri" w:hAnsiTheme="minorHAnsi" w:cstheme="minorHAnsi"/>
          <w:spacing w:val="-3"/>
        </w:rPr>
        <w:t>e</w:t>
      </w:r>
      <w:r w:rsidRPr="00F26D24">
        <w:rPr>
          <w:rFonts w:asciiTheme="minorHAnsi" w:eastAsia="Calibri" w:hAnsiTheme="minorHAnsi" w:cstheme="minorHAnsi"/>
          <w:spacing w:val="1"/>
        </w:rPr>
        <w:t>ll</w:t>
      </w:r>
      <w:r w:rsidRPr="00F26D24">
        <w:rPr>
          <w:rFonts w:asciiTheme="minorHAnsi" w:eastAsia="Calibri" w:hAnsiTheme="minorHAnsi" w:cstheme="minorHAnsi"/>
          <w:spacing w:val="-2"/>
        </w:rPr>
        <w:t>o</w:t>
      </w:r>
      <w:r w:rsidRPr="00F26D24">
        <w:rPr>
          <w:rFonts w:asciiTheme="minorHAnsi" w:eastAsia="Calibri" w:hAnsiTheme="minorHAnsi" w:cstheme="minorHAnsi"/>
        </w:rPr>
        <w:t>w</w:t>
      </w:r>
      <w:r w:rsidRPr="00F26D24">
        <w:rPr>
          <w:rFonts w:asciiTheme="minorHAnsi" w:eastAsia="Calibri" w:hAnsiTheme="minorHAnsi" w:cstheme="minorHAnsi"/>
          <w:spacing w:val="6"/>
        </w:rPr>
        <w:t xml:space="preserve">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r</w:t>
      </w:r>
      <w:r w:rsidRPr="00F26D24">
        <w:rPr>
          <w:rFonts w:asciiTheme="minorHAnsi" w:eastAsia="Calibri" w:hAnsiTheme="minorHAnsi" w:cstheme="minorHAnsi"/>
        </w:rPr>
        <w:t>s’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p>
    <w:p w14:paraId="1CA064E5" w14:textId="77777777" w:rsidR="002D2469" w:rsidRPr="00F26D24" w:rsidRDefault="002D2469" w:rsidP="002D2469">
      <w:p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r</w:t>
      </w:r>
      <w:r w:rsidRPr="00F26D24">
        <w:rPr>
          <w:rFonts w:asciiTheme="minorHAnsi" w:eastAsia="Calibri" w:hAnsiTheme="minorHAnsi" w:cstheme="minorHAnsi"/>
          <w:spacing w:val="-3"/>
        </w:rPr>
        <w:t>e</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a</w:t>
      </w:r>
      <w:r w:rsidRPr="00F26D24">
        <w:rPr>
          <w:rFonts w:asciiTheme="minorHAnsi" w:eastAsia="Calibri" w:hAnsiTheme="minorHAnsi" w:cstheme="minorHAnsi"/>
          <w:spacing w:val="1"/>
        </w:rPr>
        <w:t>n</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n</w:t>
      </w:r>
      <w:r w:rsidRPr="00F26D24">
        <w:rPr>
          <w:rFonts w:asciiTheme="minorHAnsi" w:eastAsia="Calibri" w:hAnsiTheme="minorHAnsi" w:cstheme="minorHAnsi"/>
          <w:spacing w:val="1"/>
        </w:rPr>
        <w:t>f</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m</w:t>
      </w:r>
      <w:r w:rsidRPr="00F26D24">
        <w:rPr>
          <w:rFonts w:asciiTheme="minorHAnsi" w:eastAsia="Calibri" w:hAnsiTheme="minorHAnsi" w:cstheme="minorHAnsi"/>
          <w:spacing w:val="-3"/>
        </w:rPr>
        <w:t>a</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rPr>
        <w:t>on on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d</w:t>
      </w:r>
      <w:r w:rsidRPr="00F26D24">
        <w:rPr>
          <w:rFonts w:asciiTheme="minorHAnsi" w:eastAsia="Calibri" w:hAnsiTheme="minorHAnsi" w:cstheme="minorHAnsi"/>
          <w:spacing w:val="-2"/>
        </w:rPr>
        <w:t>u</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n</w:t>
      </w:r>
      <w:r w:rsidRPr="00F26D24">
        <w:rPr>
          <w:rFonts w:asciiTheme="minorHAnsi" w:eastAsia="Calibri" w:hAnsiTheme="minorHAnsi" w:cstheme="minorHAnsi"/>
        </w:rPr>
        <w:t>g 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n</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ip</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w:t>
      </w:r>
      <w:r w:rsidRPr="00F26D24">
        <w:rPr>
          <w:rFonts w:asciiTheme="minorHAnsi" w:eastAsia="Calibri" w:hAnsiTheme="minorHAnsi" w:cstheme="minorHAnsi"/>
        </w:rPr>
        <w:t>p</w:t>
      </w:r>
      <w:r w:rsidRPr="00F26D24">
        <w:rPr>
          <w:rFonts w:asciiTheme="minorHAnsi" w:eastAsia="Calibri" w:hAnsiTheme="minorHAnsi" w:cstheme="minorHAnsi"/>
          <w:spacing w:val="-1"/>
        </w:rPr>
        <w:t xml:space="preserve"> ea</w:t>
      </w:r>
      <w:r w:rsidRPr="00F26D24">
        <w:rPr>
          <w:rFonts w:asciiTheme="minorHAnsi" w:eastAsia="Calibri" w:hAnsiTheme="minorHAnsi" w:cstheme="minorHAnsi"/>
        </w:rPr>
        <w:t>ch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emem</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their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m</w:t>
      </w:r>
      <w:r w:rsidRPr="00F26D24">
        <w:rPr>
          <w:rFonts w:asciiTheme="minorHAnsi" w:eastAsia="Calibri" w:hAnsiTheme="minorHAnsi" w:cstheme="minorHAnsi"/>
          <w:spacing w:val="-3"/>
        </w:rPr>
        <w:t>a</w:t>
      </w:r>
      <w:r w:rsidRPr="00F26D24">
        <w:rPr>
          <w:rFonts w:asciiTheme="minorHAnsi" w:eastAsia="Calibri" w:hAnsiTheme="minorHAnsi" w:cstheme="minorHAnsi"/>
        </w:rPr>
        <w:t>ke t</w:t>
      </w:r>
      <w:r w:rsidRPr="00F26D24">
        <w:rPr>
          <w:rFonts w:asciiTheme="minorHAnsi" w:eastAsia="Calibri" w:hAnsiTheme="minorHAnsi" w:cstheme="minorHAnsi"/>
          <w:spacing w:val="1"/>
        </w:rPr>
        <w:t>hi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pp</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n</w:t>
      </w:r>
      <w:r w:rsidRPr="00F26D24">
        <w:rPr>
          <w:rFonts w:asciiTheme="minorHAnsi" w:eastAsia="Calibri" w:hAnsiTheme="minorHAnsi" w:cstheme="minorHAnsi"/>
        </w:rPr>
        <w:t>.</w:t>
      </w:r>
    </w:p>
    <w:p w14:paraId="504B5BAA" w14:textId="0ED122B4"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Each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a</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r</w:t>
      </w:r>
      <w:r w:rsidRPr="00F26D24">
        <w:rPr>
          <w:rFonts w:asciiTheme="minorHAnsi" w:eastAsia="Calibri" w:hAnsiTheme="minorHAnsi" w:cstheme="minorHAnsi"/>
        </w:rPr>
        <w:t>st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ai</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k</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wi</w:t>
      </w:r>
      <w:r w:rsidRPr="00F26D24">
        <w:rPr>
          <w:rFonts w:asciiTheme="minorHAnsi" w:eastAsia="Calibri" w:hAnsiTheme="minorHAnsi" w:cstheme="minorHAnsi"/>
          <w:spacing w:val="-2"/>
        </w:rPr>
        <w:t>t</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 o</w:t>
      </w:r>
      <w:r w:rsidRPr="00F26D24">
        <w:rPr>
          <w:rFonts w:asciiTheme="minorHAnsi" w:eastAsia="Calibri" w:hAnsiTheme="minorHAnsi" w:cstheme="minorHAnsi"/>
          <w:spacing w:val="1"/>
        </w:rPr>
        <w:t>p</w:t>
      </w:r>
      <w:r w:rsidRPr="00F26D24">
        <w:rPr>
          <w:rFonts w:asciiTheme="minorHAnsi" w:eastAsia="Calibri" w:hAnsiTheme="minorHAnsi" w:cstheme="minorHAnsi"/>
          <w:spacing w:val="-3"/>
        </w:rPr>
        <w:t>e</w:t>
      </w:r>
      <w:r w:rsidRPr="00F26D24">
        <w:rPr>
          <w:rFonts w:asciiTheme="minorHAnsi" w:eastAsia="Calibri" w:hAnsiTheme="minorHAnsi" w:cstheme="minorHAnsi"/>
          <w:spacing w:val="-1"/>
        </w:rPr>
        <w:t>ra</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rPr>
        <w:t>r</w:t>
      </w:r>
      <w:r w:rsidRPr="00F26D24">
        <w:rPr>
          <w:rFonts w:asciiTheme="minorHAnsi" w:eastAsia="Calibri" w:hAnsiTheme="minorHAnsi" w:cstheme="minorHAnsi"/>
          <w:spacing w:val="6"/>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b</w:t>
      </w:r>
      <w:r w:rsidRPr="00F26D24">
        <w:rPr>
          <w:rFonts w:asciiTheme="minorHAnsi" w:eastAsia="Calibri" w:hAnsiTheme="minorHAnsi" w:cstheme="minorHAnsi"/>
        </w:rPr>
        <w:t>oa</w:t>
      </w:r>
      <w:r w:rsidRPr="00F26D24">
        <w:rPr>
          <w:rFonts w:asciiTheme="minorHAnsi" w:eastAsia="Calibri" w:hAnsiTheme="minorHAnsi" w:cstheme="minorHAnsi"/>
          <w:spacing w:val="1"/>
        </w:rPr>
        <w:t>rd</w:t>
      </w:r>
      <w:r w:rsidRPr="00F26D24">
        <w:rPr>
          <w:rFonts w:asciiTheme="minorHAnsi" w:eastAsia="Calibri" w:hAnsiTheme="minorHAnsi" w:cstheme="minorHAnsi"/>
        </w:rPr>
        <w:t xml:space="preserve">. </w:t>
      </w:r>
      <w:r w:rsidR="00DA28C0">
        <w:rPr>
          <w:rFonts w:asciiTheme="minorHAnsi" w:eastAsia="Calibri" w:hAnsiTheme="minorHAnsi" w:cstheme="minorHAnsi"/>
        </w:rPr>
        <w:t>The Primary</w:t>
      </w:r>
      <w:r w:rsidRPr="00F26D24">
        <w:rPr>
          <w:rFonts w:asciiTheme="minorHAnsi" w:eastAsia="Calibri" w:hAnsiTheme="minorHAnsi" w:cstheme="minorHAnsi"/>
        </w:rPr>
        <w:t xml:space="preserve"> </w:t>
      </w:r>
      <w:r w:rsidR="00DA28C0">
        <w:rPr>
          <w:rFonts w:asciiTheme="minorHAnsi" w:eastAsia="Calibri" w:hAnsiTheme="minorHAnsi" w:cstheme="minorHAnsi"/>
        </w:rPr>
        <w:t>S</w:t>
      </w:r>
      <w:r w:rsidRPr="00F26D24">
        <w:rPr>
          <w:rFonts w:asciiTheme="minorHAnsi" w:eastAsia="Calibri" w:hAnsiTheme="minorHAnsi" w:cstheme="minorHAnsi"/>
        </w:rPr>
        <w:t xml:space="preserve">afety </w:t>
      </w:r>
      <w:r w:rsidR="00DA28C0">
        <w:rPr>
          <w:rFonts w:asciiTheme="minorHAnsi" w:eastAsia="Calibri" w:hAnsiTheme="minorHAnsi" w:cstheme="minorHAnsi"/>
        </w:rPr>
        <w:t>B</w:t>
      </w:r>
      <w:r w:rsidRPr="00F26D24">
        <w:rPr>
          <w:rFonts w:asciiTheme="minorHAnsi" w:eastAsia="Calibri" w:hAnsiTheme="minorHAnsi" w:cstheme="minorHAnsi"/>
        </w:rPr>
        <w:t>oat will be equipped with defibrillator and oxygen resus.</w:t>
      </w:r>
    </w:p>
    <w:p w14:paraId="7608649E"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Each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e</w:t>
      </w:r>
      <w:r w:rsidRPr="00F26D24">
        <w:rPr>
          <w:rFonts w:asciiTheme="minorHAnsi" w:eastAsia="Calibri" w:hAnsiTheme="minorHAnsi" w:cstheme="minorHAnsi"/>
          <w:spacing w:val="1"/>
        </w:rPr>
        <w:t>qu</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pp</w:t>
      </w:r>
      <w:r w:rsidRPr="00F26D24">
        <w:rPr>
          <w:rFonts w:asciiTheme="minorHAnsi" w:eastAsia="Calibri" w:hAnsiTheme="minorHAnsi" w:cstheme="minorHAnsi"/>
          <w:spacing w:val="-1"/>
        </w:rPr>
        <w:t>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wi</w:t>
      </w:r>
      <w:r w:rsidRPr="00F26D24">
        <w:rPr>
          <w:rFonts w:asciiTheme="minorHAnsi" w:eastAsia="Calibri" w:hAnsiTheme="minorHAnsi" w:cstheme="minorHAnsi"/>
          <w:spacing w:val="-2"/>
        </w:rPr>
        <w:t>t</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mm</w:t>
      </w:r>
      <w:r w:rsidRPr="00F26D24">
        <w:rPr>
          <w:rFonts w:asciiTheme="minorHAnsi" w:eastAsia="Calibri" w:hAnsiTheme="minorHAnsi" w:cstheme="minorHAnsi"/>
          <w:spacing w:val="1"/>
        </w:rPr>
        <w:t>u</w:t>
      </w:r>
      <w:r w:rsidRPr="00F26D24">
        <w:rPr>
          <w:rFonts w:asciiTheme="minorHAnsi" w:eastAsia="Calibri" w:hAnsiTheme="minorHAnsi" w:cstheme="minorHAnsi"/>
          <w:spacing w:val="-2"/>
        </w:rPr>
        <w:t>n</w:t>
      </w:r>
      <w:r w:rsidRPr="00F26D24">
        <w:rPr>
          <w:rFonts w:asciiTheme="minorHAnsi" w:eastAsia="Calibri" w:hAnsiTheme="minorHAnsi" w:cstheme="minorHAnsi"/>
          <w:spacing w:val="1"/>
        </w:rPr>
        <w:t>i</w:t>
      </w:r>
      <w:r w:rsidRPr="00F26D24">
        <w:rPr>
          <w:rFonts w:asciiTheme="minorHAnsi" w:eastAsia="Calibri" w:hAnsiTheme="minorHAnsi" w:cstheme="minorHAnsi"/>
        </w:rPr>
        <w:t>cat</w:t>
      </w:r>
      <w:r w:rsidRPr="00F26D24">
        <w:rPr>
          <w:rFonts w:asciiTheme="minorHAnsi" w:eastAsia="Calibri" w:hAnsiTheme="minorHAnsi" w:cstheme="minorHAnsi"/>
          <w:spacing w:val="-1"/>
        </w:rPr>
        <w:t>i</w:t>
      </w:r>
      <w:r w:rsidRPr="00F26D24">
        <w:rPr>
          <w:rFonts w:asciiTheme="minorHAnsi" w:eastAsia="Calibri" w:hAnsiTheme="minorHAnsi" w:cstheme="minorHAnsi"/>
        </w:rPr>
        <w:t>on</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e o</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b</w:t>
      </w:r>
      <w:r w:rsidRPr="00F26D24">
        <w:rPr>
          <w:rFonts w:asciiTheme="minorHAnsi" w:eastAsia="Calibri" w:hAnsiTheme="minorHAnsi" w:cstheme="minorHAnsi"/>
        </w:rPr>
        <w:t>oat,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w:t>
      </w:r>
      <w:r w:rsidRPr="00F26D24">
        <w:rPr>
          <w:rFonts w:asciiTheme="minorHAnsi" w:eastAsia="Calibri" w:hAnsiTheme="minorHAnsi" w:cstheme="minorHAnsi"/>
          <w:spacing w:val="-3"/>
        </w:rPr>
        <w:t>e</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l </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h</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a</w:t>
      </w:r>
      <w:r w:rsidRPr="00F26D24">
        <w:rPr>
          <w:rFonts w:asciiTheme="minorHAnsi" w:eastAsia="Calibri" w:hAnsiTheme="minorHAnsi" w:cstheme="minorHAnsi"/>
        </w:rPr>
        <w:t>se,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emerge</w:t>
      </w:r>
      <w:r w:rsidRPr="00F26D24">
        <w:rPr>
          <w:rFonts w:asciiTheme="minorHAnsi" w:eastAsia="Calibri" w:hAnsiTheme="minorHAnsi" w:cstheme="minorHAnsi"/>
          <w:spacing w:val="1"/>
        </w:rPr>
        <w:t>n</w:t>
      </w:r>
      <w:r w:rsidRPr="00F26D24">
        <w:rPr>
          <w:rFonts w:asciiTheme="minorHAnsi" w:eastAsia="Calibri" w:hAnsiTheme="minorHAnsi" w:cstheme="minorHAnsi"/>
        </w:rPr>
        <w:t>cy s</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vic</w:t>
      </w:r>
      <w:r w:rsidRPr="00F26D24">
        <w:rPr>
          <w:rFonts w:asciiTheme="minorHAnsi" w:eastAsia="Calibri" w:hAnsiTheme="minorHAnsi" w:cstheme="minorHAnsi"/>
          <w:spacing w:val="-1"/>
        </w:rPr>
        <w:t>e</w:t>
      </w:r>
      <w:r w:rsidRPr="00F26D24">
        <w:rPr>
          <w:rFonts w:asciiTheme="minorHAnsi" w:eastAsia="Calibri" w:hAnsiTheme="minorHAnsi" w:cstheme="minorHAnsi"/>
        </w:rPr>
        <w:t>s.</w:t>
      </w:r>
    </w:p>
    <w:p w14:paraId="3B08F5C3"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A</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ma</w:t>
      </w:r>
      <w:r w:rsidRPr="00F26D24">
        <w:rPr>
          <w:rFonts w:asciiTheme="minorHAnsi" w:eastAsia="Calibri" w:hAnsiTheme="minorHAnsi" w:cstheme="minorHAnsi"/>
        </w:rPr>
        <w:t>y o</w:t>
      </w:r>
      <w:r w:rsidRPr="00F26D24">
        <w:rPr>
          <w:rFonts w:asciiTheme="minorHAnsi" w:eastAsia="Calibri" w:hAnsiTheme="minorHAnsi" w:cstheme="minorHAnsi"/>
          <w:spacing w:val="1"/>
        </w:rPr>
        <w:t>nl</w:t>
      </w:r>
      <w:r w:rsidRPr="00F26D24">
        <w:rPr>
          <w:rFonts w:asciiTheme="minorHAnsi" w:eastAsia="Calibri" w:hAnsiTheme="minorHAnsi" w:cstheme="minorHAnsi"/>
        </w:rPr>
        <w:t>y approach,</w:t>
      </w:r>
      <w:r w:rsidRPr="00F26D24">
        <w:rPr>
          <w:rFonts w:asciiTheme="minorHAnsi" w:eastAsia="Calibri" w:hAnsiTheme="minorHAnsi" w:cstheme="minorHAnsi"/>
          <w:spacing w:val="-2"/>
        </w:rPr>
        <w:t xml:space="preserve"> t</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 xml:space="preserve">ch or </w:t>
      </w:r>
      <w:r w:rsidRPr="00F26D24">
        <w:rPr>
          <w:rFonts w:asciiTheme="minorHAnsi" w:eastAsia="Calibri" w:hAnsiTheme="minorHAnsi" w:cstheme="minorHAnsi"/>
          <w:spacing w:val="1"/>
        </w:rPr>
        <w:t>h</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l</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n</w:t>
      </w:r>
      <w:r w:rsidRPr="00F26D24">
        <w:rPr>
          <w:rFonts w:asciiTheme="minorHAnsi" w:eastAsia="Calibri" w:hAnsiTheme="minorHAnsi" w:cstheme="minorHAnsi"/>
        </w:rPr>
        <w:t>to a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3"/>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und</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u</w:t>
      </w:r>
      <w:r w:rsidRPr="00F26D24">
        <w:rPr>
          <w:rFonts w:asciiTheme="minorHAnsi" w:eastAsia="Calibri" w:hAnsiTheme="minorHAnsi" w:cstheme="minorHAnsi"/>
        </w:rPr>
        <w:t>c</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o</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r</w:t>
      </w:r>
      <w:r w:rsidRPr="00F26D24">
        <w:rPr>
          <w:rFonts w:asciiTheme="minorHAnsi" w:eastAsia="Calibri" w:hAnsiTheme="minorHAnsi" w:cstheme="minorHAnsi"/>
        </w:rPr>
        <w:t>om t</w:t>
      </w:r>
      <w:r w:rsidRPr="00F26D24">
        <w:rPr>
          <w:rFonts w:asciiTheme="minorHAnsi" w:eastAsia="Calibri" w:hAnsiTheme="minorHAnsi" w:cstheme="minorHAnsi"/>
          <w:spacing w:val="1"/>
        </w:rPr>
        <w:t>h</w:t>
      </w:r>
      <w:r w:rsidRPr="00F26D24">
        <w:rPr>
          <w:rFonts w:asciiTheme="minorHAnsi" w:eastAsia="Calibri" w:hAnsiTheme="minorHAnsi" w:cstheme="minorHAnsi"/>
        </w:rPr>
        <w:t>e c</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w</w:t>
      </w:r>
      <w:r w:rsidRPr="00F26D24">
        <w:rPr>
          <w:rFonts w:asciiTheme="minorHAnsi" w:eastAsia="Calibri" w:hAnsiTheme="minorHAnsi" w:cstheme="minorHAnsi"/>
        </w:rPr>
        <w:t xml:space="preserve">. </w:t>
      </w:r>
    </w:p>
    <w:p w14:paraId="61C91720"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Each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e</w:t>
      </w:r>
      <w:r w:rsidRPr="00F26D24">
        <w:rPr>
          <w:rFonts w:asciiTheme="minorHAnsi" w:eastAsia="Calibri" w:hAnsiTheme="minorHAnsi" w:cstheme="minorHAnsi"/>
          <w:spacing w:val="-3"/>
        </w:rPr>
        <w:t>m</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ge</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cy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 xml:space="preserve">on </w:t>
      </w:r>
      <w:proofErr w:type="gramStart"/>
      <w:r w:rsidRPr="00F26D24">
        <w:rPr>
          <w:rFonts w:asciiTheme="minorHAnsi" w:eastAsia="Calibri" w:hAnsiTheme="minorHAnsi" w:cstheme="minorHAnsi"/>
          <w:spacing w:val="1"/>
        </w:rPr>
        <w:t>b</w:t>
      </w:r>
      <w:r w:rsidRPr="00F26D24">
        <w:rPr>
          <w:rFonts w:asciiTheme="minorHAnsi" w:eastAsia="Calibri" w:hAnsiTheme="minorHAnsi" w:cstheme="minorHAnsi"/>
        </w:rPr>
        <w:t>oa</w:t>
      </w:r>
      <w:r w:rsidRPr="00F26D24">
        <w:rPr>
          <w:rFonts w:asciiTheme="minorHAnsi" w:eastAsia="Calibri" w:hAnsiTheme="minorHAnsi" w:cstheme="minorHAnsi"/>
          <w:spacing w:val="-2"/>
        </w:rPr>
        <w:t>r</w:t>
      </w:r>
      <w:r w:rsidRPr="00F26D24">
        <w:rPr>
          <w:rFonts w:asciiTheme="minorHAnsi" w:eastAsia="Calibri" w:hAnsiTheme="minorHAnsi" w:cstheme="minorHAnsi"/>
          <w:spacing w:val="1"/>
        </w:rPr>
        <w:t>d</w:t>
      </w:r>
      <w:r w:rsidRPr="00F26D24">
        <w:rPr>
          <w:rFonts w:asciiTheme="minorHAnsi" w:eastAsia="Calibri" w:hAnsiTheme="minorHAnsi" w:cstheme="minorHAnsi"/>
        </w:rPr>
        <w:t>,</w:t>
      </w:r>
      <w:proofErr w:type="gramEnd"/>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rPr>
        <w:t>o</w:t>
      </w:r>
      <w:r w:rsidRPr="00F26D24">
        <w:rPr>
          <w:rFonts w:asciiTheme="minorHAnsi" w:eastAsia="Calibri" w:hAnsiTheme="minorHAnsi" w:cstheme="minorHAnsi"/>
          <w:spacing w:val="2"/>
        </w:rPr>
        <w:t>w</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f</w:t>
      </w:r>
      <w:r w:rsidRPr="00F26D24">
        <w:rPr>
          <w:rFonts w:asciiTheme="minorHAnsi" w:eastAsia="Calibri" w:hAnsiTheme="minorHAnsi" w:cstheme="minorHAnsi"/>
          <w:spacing w:val="-2"/>
        </w:rPr>
        <w:t>o</w:t>
      </w:r>
      <w:r w:rsidRPr="00F26D24">
        <w:rPr>
          <w:rFonts w:asciiTheme="minorHAnsi" w:eastAsia="Calibri" w:hAnsiTheme="minorHAnsi" w:cstheme="minorHAnsi"/>
        </w:rPr>
        <w:t xml:space="preserve">r </w:t>
      </w:r>
      <w:r w:rsidRPr="00F26D24">
        <w:rPr>
          <w:rFonts w:asciiTheme="minorHAnsi" w:eastAsia="Calibri" w:hAnsiTheme="minorHAnsi" w:cstheme="minorHAnsi"/>
          <w:spacing w:val="-1"/>
        </w:rPr>
        <w:t>eme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ge</w:t>
      </w:r>
      <w:r w:rsidRPr="00F26D24">
        <w:rPr>
          <w:rFonts w:asciiTheme="minorHAnsi" w:eastAsia="Calibri" w:hAnsiTheme="minorHAnsi" w:cstheme="minorHAnsi"/>
          <w:spacing w:val="1"/>
        </w:rPr>
        <w:t>n</w:t>
      </w:r>
      <w:r w:rsidRPr="00F26D24">
        <w:rPr>
          <w:rFonts w:asciiTheme="minorHAnsi" w:eastAsia="Calibri" w:hAnsiTheme="minorHAnsi" w:cstheme="minorHAnsi"/>
        </w:rPr>
        <w:t>cy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u</w:t>
      </w:r>
      <w:r w:rsidRPr="00F26D24">
        <w:rPr>
          <w:rFonts w:asciiTheme="minorHAnsi" w:eastAsia="Calibri" w:hAnsiTheme="minorHAnsi" w:cstheme="minorHAnsi"/>
        </w:rPr>
        <w:t>se.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s</w:t>
      </w:r>
      <w:r w:rsidRPr="00F26D24">
        <w:rPr>
          <w:rFonts w:asciiTheme="minorHAnsi" w:eastAsia="Calibri" w:hAnsiTheme="minorHAnsi" w:cstheme="minorHAnsi"/>
        </w:rPr>
        <w:t>t</w:t>
      </w:r>
      <w:r w:rsidRPr="00F26D24">
        <w:rPr>
          <w:rFonts w:asciiTheme="minorHAnsi" w:eastAsia="Calibri" w:hAnsiTheme="minorHAnsi" w:cstheme="minorHAnsi"/>
          <w:spacing w:val="2"/>
        </w:rPr>
        <w:t>r</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2"/>
        </w:rPr>
        <w:t>u</w:t>
      </w:r>
      <w:r w:rsidRPr="00F26D24">
        <w:rPr>
          <w:rFonts w:asciiTheme="minorHAnsi" w:eastAsia="Calibri" w:hAnsiTheme="minorHAnsi" w:cstheme="minorHAnsi"/>
          <w:spacing w:val="-1"/>
        </w:rPr>
        <w:t>rage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car</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y </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uf</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i</w:t>
      </w:r>
      <w:r w:rsidRPr="00F26D24">
        <w:rPr>
          <w:rFonts w:asciiTheme="minorHAnsi" w:eastAsia="Calibri" w:hAnsiTheme="minorHAnsi" w:cstheme="minorHAnsi"/>
        </w:rPr>
        <w:t>c</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n</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n 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i</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a</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fl</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f</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h</w:t>
      </w:r>
      <w:r w:rsidRPr="00F26D24">
        <w:rPr>
          <w:rFonts w:asciiTheme="minorHAnsi" w:eastAsia="Calibri" w:hAnsiTheme="minorHAnsi" w:cstheme="minorHAnsi"/>
          <w:spacing w:val="-1"/>
        </w:rPr>
        <w:t>y</w:t>
      </w:r>
      <w:r w:rsidRPr="00F26D24">
        <w:rPr>
          <w:rFonts w:asciiTheme="minorHAnsi" w:eastAsia="Calibri" w:hAnsiTheme="minorHAnsi" w:cstheme="minorHAnsi"/>
          <w:spacing w:val="1"/>
        </w:rPr>
        <w:t>dr</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 as assistance from a safety boat for any reason (except for emergency / safety at the discretion of the safety boat operator)</w:t>
      </w:r>
      <w:r w:rsidRPr="00F26D24">
        <w:rPr>
          <w:rFonts w:asciiTheme="minorHAnsi" w:eastAsia="Arial" w:hAnsiTheme="minorHAnsi" w:cstheme="minorHAnsi"/>
          <w:color w:val="010101"/>
        </w:rPr>
        <w:t xml:space="preserve"> </w:t>
      </w:r>
      <w:r w:rsidRPr="00F26D24">
        <w:rPr>
          <w:rFonts w:asciiTheme="minorHAnsi" w:eastAsia="Calibri" w:hAnsiTheme="minorHAnsi" w:cstheme="minorHAnsi"/>
        </w:rPr>
        <w:t>will result in disqualification from the days event.</w:t>
      </w:r>
    </w:p>
    <w:p w14:paraId="7A8905EE"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Arial" w:hAnsiTheme="minorHAnsi" w:cstheme="minorHAnsi"/>
          <w:color w:val="010101"/>
        </w:rPr>
        <w:t xml:space="preserve">A competitor may enter a safety boat or seek assistance from a safety boat at any time but doing so, for any reason </w:t>
      </w:r>
      <w:r w:rsidRPr="00F26D24">
        <w:rPr>
          <w:rFonts w:asciiTheme="minorHAnsi" w:eastAsia="Calibri" w:hAnsiTheme="minorHAnsi" w:cstheme="minorHAnsi"/>
        </w:rPr>
        <w:t>(except for emergency / safety reasons sanctioned at the discretion of the safety boat operator)</w:t>
      </w:r>
      <w:r w:rsidRPr="00F26D24">
        <w:rPr>
          <w:rFonts w:asciiTheme="minorHAnsi" w:eastAsia="Arial" w:hAnsiTheme="minorHAnsi" w:cstheme="minorHAnsi"/>
          <w:color w:val="010101"/>
        </w:rPr>
        <w:t xml:space="preserve"> disqualifies that competitor, and their pair, from that </w:t>
      </w:r>
      <w:proofErr w:type="gramStart"/>
      <w:r w:rsidRPr="00F26D24">
        <w:rPr>
          <w:rFonts w:asciiTheme="minorHAnsi" w:eastAsia="Arial" w:hAnsiTheme="minorHAnsi" w:cstheme="minorHAnsi"/>
          <w:color w:val="010101"/>
        </w:rPr>
        <w:t>days</w:t>
      </w:r>
      <w:proofErr w:type="gramEnd"/>
      <w:r w:rsidRPr="00F26D24">
        <w:rPr>
          <w:rFonts w:asciiTheme="minorHAnsi" w:eastAsia="Arial" w:hAnsiTheme="minorHAnsi" w:cstheme="minorHAnsi"/>
          <w:color w:val="010101"/>
        </w:rPr>
        <w:t xml:space="preserve"> competition. Where sanctioned assistance is given divers cannot gain any advantage from assistance from a safety boat over other competitors. </w:t>
      </w:r>
    </w:p>
    <w:p w14:paraId="75B57D75"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I</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ou s</w:t>
      </w:r>
      <w:r w:rsidRPr="00F26D24">
        <w:rPr>
          <w:rFonts w:asciiTheme="minorHAnsi" w:eastAsia="Calibri" w:hAnsiTheme="minorHAnsi" w:cstheme="minorHAnsi"/>
          <w:spacing w:val="1"/>
        </w:rPr>
        <w:t>u</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a</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2"/>
        </w:rPr>
        <w:t>c</w:t>
      </w:r>
      <w:r w:rsidRPr="00F26D24">
        <w:rPr>
          <w:rFonts w:asciiTheme="minorHAnsi" w:eastAsia="Calibri" w:hAnsiTheme="minorHAnsi" w:cstheme="minorHAnsi"/>
          <w:spacing w:val="1"/>
        </w:rPr>
        <w:t>u</w:t>
      </w:r>
      <w:r w:rsidRPr="00F26D24">
        <w:rPr>
          <w:rFonts w:asciiTheme="minorHAnsi" w:eastAsia="Calibri" w:hAnsiTheme="minorHAnsi" w:cstheme="minorHAnsi"/>
        </w:rPr>
        <w:t xml:space="preserve">t,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ur</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2"/>
        </w:rPr>
        <w:t>o</w:t>
      </w:r>
      <w:r w:rsidRPr="00F26D24">
        <w:rPr>
          <w:rFonts w:asciiTheme="minorHAnsi" w:eastAsia="Calibri" w:hAnsiTheme="minorHAnsi" w:cstheme="minorHAnsi"/>
        </w:rPr>
        <w:t>p</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b</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ee</w:t>
      </w:r>
      <w:r w:rsidRPr="00F26D24">
        <w:rPr>
          <w:rFonts w:asciiTheme="minorHAnsi" w:eastAsia="Calibri" w:hAnsiTheme="minorHAnsi" w:cstheme="minorHAnsi"/>
          <w:spacing w:val="1"/>
        </w:rPr>
        <w:t>din</w:t>
      </w:r>
      <w:r w:rsidRPr="00F26D24">
        <w:rPr>
          <w:rFonts w:asciiTheme="minorHAnsi" w:eastAsia="Calibri" w:hAnsiTheme="minorHAnsi" w:cstheme="minorHAnsi"/>
        </w:rPr>
        <w:t>g</w:t>
      </w:r>
      <w:r w:rsidRPr="00F26D24">
        <w:rPr>
          <w:rFonts w:asciiTheme="minorHAnsi" w:eastAsia="Calibri" w:hAnsiTheme="minorHAnsi" w:cstheme="minorHAnsi"/>
          <w:spacing w:val="-2"/>
        </w:rPr>
        <w:t xml:space="preserve"> and </w:t>
      </w:r>
      <w:r w:rsidRPr="00F26D24">
        <w:rPr>
          <w:rFonts w:asciiTheme="minorHAnsi" w:eastAsia="Calibri" w:hAnsiTheme="minorHAnsi" w:cstheme="minorHAnsi"/>
        </w:rPr>
        <w:t>se</w:t>
      </w:r>
      <w:r w:rsidRPr="00F26D24">
        <w:rPr>
          <w:rFonts w:asciiTheme="minorHAnsi" w:eastAsia="Calibri" w:hAnsiTheme="minorHAnsi" w:cstheme="minorHAnsi"/>
          <w:spacing w:val="-1"/>
        </w:rPr>
        <w:t>e</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ss</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ce </w:t>
      </w:r>
      <w:r w:rsidRPr="00F26D24">
        <w:rPr>
          <w:rFonts w:asciiTheme="minorHAnsi" w:eastAsia="Calibri" w:hAnsiTheme="minorHAnsi" w:cstheme="minorHAnsi"/>
          <w:spacing w:val="1"/>
        </w:rPr>
        <w:t>i</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c</w:t>
      </w:r>
      <w:r w:rsidRPr="00F26D24">
        <w:rPr>
          <w:rFonts w:asciiTheme="minorHAnsi" w:eastAsia="Calibri" w:hAnsiTheme="minorHAnsi" w:cstheme="minorHAnsi"/>
          <w:spacing w:val="-1"/>
        </w:rPr>
        <w:t>e</w:t>
      </w:r>
      <w:r w:rsidRPr="00F26D24">
        <w:rPr>
          <w:rFonts w:asciiTheme="minorHAnsi" w:eastAsia="Calibri" w:hAnsiTheme="minorHAnsi" w:cstheme="minorHAnsi"/>
        </w:rPr>
        <w:t>ssar</w:t>
      </w:r>
      <w:r w:rsidRPr="00F26D24">
        <w:rPr>
          <w:rFonts w:asciiTheme="minorHAnsi" w:eastAsia="Calibri" w:hAnsiTheme="minorHAnsi" w:cstheme="minorHAnsi"/>
          <w:spacing w:val="-1"/>
        </w:rPr>
        <w:t>y</w:t>
      </w:r>
      <w:r w:rsidRPr="00F26D24">
        <w:rPr>
          <w:rFonts w:asciiTheme="minorHAnsi" w:eastAsia="Calibri" w:hAnsiTheme="minorHAnsi" w:cstheme="minorHAnsi"/>
        </w:rPr>
        <w:t>.</w:t>
      </w:r>
    </w:p>
    <w:p w14:paraId="4E9AF766"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 xml:space="preserve">Full length wetsuits and/or </w:t>
      </w:r>
      <w:proofErr w:type="spellStart"/>
      <w:r w:rsidRPr="00F26D24">
        <w:rPr>
          <w:rFonts w:asciiTheme="minorHAnsi" w:eastAsia="Calibri" w:hAnsiTheme="minorHAnsi" w:cstheme="minorHAnsi"/>
        </w:rPr>
        <w:t>lycra</w:t>
      </w:r>
      <w:proofErr w:type="spellEnd"/>
      <w:r w:rsidRPr="00F26D24">
        <w:rPr>
          <w:rFonts w:asciiTheme="minorHAnsi" w:eastAsia="Calibri" w:hAnsiTheme="minorHAnsi" w:cstheme="minorHAnsi"/>
        </w:rPr>
        <w:t xml:space="preserve"> suits with hoods are recommended due to risk from: stinging jellyfish, cuts and abrasions from coral and sun exposure.</w:t>
      </w:r>
    </w:p>
    <w:p w14:paraId="2A11F4AC"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It is recommended that competitors take some sort of protective footwear (</w:t>
      </w:r>
      <w:proofErr w:type="spellStart"/>
      <w:r w:rsidRPr="00F26D24">
        <w:rPr>
          <w:rFonts w:asciiTheme="minorHAnsi" w:eastAsia="Calibri" w:hAnsiTheme="minorHAnsi" w:cstheme="minorHAnsi"/>
        </w:rPr>
        <w:t>ie</w:t>
      </w:r>
      <w:proofErr w:type="spellEnd"/>
      <w:r w:rsidRPr="00F26D24">
        <w:rPr>
          <w:rFonts w:asciiTheme="minorHAnsi" w:eastAsia="Calibri" w:hAnsiTheme="minorHAnsi" w:cstheme="minorHAnsi"/>
        </w:rPr>
        <w:t xml:space="preserve"> crocs / reef walkers) just in case they need to walk over the reef.</w:t>
      </w:r>
    </w:p>
    <w:p w14:paraId="0DE4448D"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D</w:t>
      </w:r>
      <w:r w:rsidRPr="00F26D24">
        <w:rPr>
          <w:rFonts w:asciiTheme="minorHAnsi" w:eastAsia="Calibri" w:hAnsiTheme="minorHAnsi" w:cstheme="minorHAnsi"/>
          <w:spacing w:val="1"/>
        </w:rPr>
        <w:t>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e 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r</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spacing w:val="-2"/>
        </w:rPr>
        <w:t>co</w:t>
      </w:r>
      <w:r w:rsidRPr="00F26D24">
        <w:rPr>
          <w:rFonts w:asciiTheme="minorHAnsi" w:eastAsia="Calibri" w:hAnsiTheme="minorHAnsi" w:cstheme="minorHAnsi"/>
          <w:spacing w:val="1"/>
        </w:rPr>
        <w:t>ur</w:t>
      </w:r>
      <w:r w:rsidRPr="00F26D24">
        <w:rPr>
          <w:rFonts w:asciiTheme="minorHAnsi" w:eastAsia="Calibri" w:hAnsiTheme="minorHAnsi" w:cstheme="minorHAnsi"/>
          <w:spacing w:val="-1"/>
        </w:rPr>
        <w:t>age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u</w:t>
      </w:r>
      <w:r w:rsidRPr="00F26D24">
        <w:rPr>
          <w:rFonts w:asciiTheme="minorHAnsi" w:eastAsia="Calibri" w:hAnsiTheme="minorHAnsi" w:cstheme="minorHAnsi"/>
          <w:spacing w:val="-2"/>
        </w:rPr>
        <w:t>n</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they have swum </w:t>
      </w:r>
      <w:r w:rsidRPr="00F26D24">
        <w:rPr>
          <w:rFonts w:asciiTheme="minorHAnsi" w:eastAsia="Calibri" w:hAnsiTheme="minorHAnsi" w:cstheme="minorHAnsi"/>
        </w:rPr>
        <w:t>c</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ea</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of o</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f</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l</w:t>
      </w:r>
      <w:r w:rsidRPr="00F26D24">
        <w:rPr>
          <w:rFonts w:asciiTheme="minorHAnsi" w:eastAsia="Calibri" w:hAnsiTheme="minorHAnsi" w:cstheme="minorHAnsi"/>
        </w:rPr>
        <w:t>oa</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i</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un</w:t>
      </w:r>
      <w:r w:rsidRPr="00F26D24">
        <w:rPr>
          <w:rFonts w:asciiTheme="minorHAnsi" w:eastAsia="Calibri" w:hAnsiTheme="minorHAnsi" w:cstheme="minorHAnsi"/>
        </w:rPr>
        <w:t>.</w:t>
      </w:r>
    </w:p>
    <w:p w14:paraId="09269571"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E</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ur</w:t>
      </w:r>
      <w:r w:rsidRPr="00F26D24">
        <w:rPr>
          <w:rFonts w:asciiTheme="minorHAnsi" w:eastAsia="Calibri" w:hAnsiTheme="minorHAnsi" w:cstheme="minorHAnsi"/>
        </w:rPr>
        <w:t>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spacing w:val="-2"/>
        </w:rPr>
        <w:t>o</w:t>
      </w:r>
      <w:r w:rsidRPr="00F26D24">
        <w:rPr>
          <w:rFonts w:asciiTheme="minorHAnsi" w:eastAsia="Calibri" w:hAnsiTheme="minorHAnsi" w:cstheme="minorHAnsi"/>
        </w:rPr>
        <w:t>u</w:t>
      </w:r>
      <w:r w:rsidRPr="00F26D24">
        <w:rPr>
          <w:rFonts w:asciiTheme="minorHAnsi" w:eastAsia="Calibri" w:hAnsiTheme="minorHAnsi" w:cstheme="minorHAnsi"/>
          <w:spacing w:val="1"/>
        </w:rPr>
        <w:t xml:space="preserve"> h</w:t>
      </w:r>
      <w:r w:rsidRPr="00F26D24">
        <w:rPr>
          <w:rFonts w:asciiTheme="minorHAnsi" w:eastAsia="Calibri" w:hAnsiTheme="minorHAnsi" w:cstheme="minorHAnsi"/>
          <w:spacing w:val="-1"/>
        </w:rPr>
        <w:t>a</w:t>
      </w:r>
      <w:r w:rsidRPr="00F26D24">
        <w:rPr>
          <w:rFonts w:asciiTheme="minorHAnsi" w:eastAsia="Calibri" w:hAnsiTheme="minorHAnsi" w:cstheme="minorHAnsi"/>
        </w:rPr>
        <w:t>ve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e</w:t>
      </w:r>
      <w:r w:rsidRPr="00F26D24">
        <w:rPr>
          <w:rFonts w:asciiTheme="minorHAnsi" w:eastAsia="Calibri" w:hAnsiTheme="minorHAnsi" w:cstheme="minorHAnsi"/>
          <w:spacing w:val="3"/>
        </w:rPr>
        <w:t>q</w:t>
      </w:r>
      <w:r w:rsidRPr="00F26D24">
        <w:rPr>
          <w:rFonts w:asciiTheme="minorHAnsi" w:eastAsia="Calibri" w:hAnsiTheme="minorHAnsi" w:cstheme="minorHAnsi"/>
        </w:rPr>
        <w:t>u</w:t>
      </w:r>
      <w:r w:rsidRPr="00F26D24">
        <w:rPr>
          <w:rFonts w:asciiTheme="minorHAnsi" w:eastAsia="Calibri" w:hAnsiTheme="minorHAnsi" w:cstheme="minorHAnsi"/>
          <w:spacing w:val="1"/>
        </w:rPr>
        <w:t>i</w:t>
      </w:r>
      <w:r w:rsidRPr="00F26D24">
        <w:rPr>
          <w:rFonts w:asciiTheme="minorHAnsi" w:eastAsia="Calibri" w:hAnsiTheme="minorHAnsi" w:cstheme="minorHAnsi"/>
        </w:rPr>
        <w:t>p</w:t>
      </w:r>
      <w:r w:rsidRPr="00F26D24">
        <w:rPr>
          <w:rFonts w:asciiTheme="minorHAnsi" w:eastAsia="Calibri" w:hAnsiTheme="minorHAnsi" w:cstheme="minorHAnsi"/>
          <w:spacing w:val="-1"/>
        </w:rPr>
        <w:t>me</w:t>
      </w:r>
      <w:r w:rsidRPr="00F26D24">
        <w:rPr>
          <w:rFonts w:asciiTheme="minorHAnsi" w:eastAsia="Calibri" w:hAnsiTheme="minorHAnsi" w:cstheme="minorHAnsi"/>
        </w:rPr>
        <w:t>nt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set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ou</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the “A Section Rules” 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a</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ini</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m</w:t>
      </w:r>
      <w:r w:rsidRPr="00F26D24">
        <w:rPr>
          <w:rFonts w:asciiTheme="minorHAnsi" w:eastAsia="Calibri" w:hAnsiTheme="minorHAnsi" w:cstheme="minorHAnsi"/>
        </w:rPr>
        <w:t>.</w:t>
      </w:r>
    </w:p>
    <w:p w14:paraId="283FB6B7"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rPr>
        <w:t xml:space="preserve">Use a </w:t>
      </w:r>
      <w:r w:rsidRPr="00F26D24">
        <w:rPr>
          <w:rFonts w:asciiTheme="minorHAnsi" w:eastAsia="Calibri" w:hAnsiTheme="minorHAnsi" w:cstheme="minorHAnsi"/>
          <w:spacing w:val="1"/>
        </w:rPr>
        <w:t>fl</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capa</w:t>
      </w:r>
      <w:r w:rsidRPr="00F26D24">
        <w:rPr>
          <w:rFonts w:asciiTheme="minorHAnsi" w:eastAsia="Calibri" w:hAnsiTheme="minorHAnsi" w:cstheme="minorHAnsi"/>
          <w:spacing w:val="-2"/>
        </w:rPr>
        <w:t>b</w:t>
      </w:r>
      <w:r w:rsidRPr="00F26D24">
        <w:rPr>
          <w:rFonts w:asciiTheme="minorHAnsi" w:eastAsia="Calibri" w:hAnsiTheme="minorHAnsi" w:cstheme="minorHAnsi"/>
          <w:spacing w:val="1"/>
        </w:rPr>
        <w:t>l</w:t>
      </w:r>
      <w:r w:rsidRPr="00F26D24">
        <w:rPr>
          <w:rFonts w:asciiTheme="minorHAnsi" w:eastAsia="Calibri" w:hAnsiTheme="minorHAnsi" w:cstheme="minorHAnsi"/>
        </w:rPr>
        <w:t>e of c</w:t>
      </w:r>
      <w:r w:rsidRPr="00F26D24">
        <w:rPr>
          <w:rFonts w:asciiTheme="minorHAnsi" w:eastAsia="Calibri" w:hAnsiTheme="minorHAnsi" w:cstheme="minorHAnsi"/>
          <w:spacing w:val="-3"/>
        </w:rPr>
        <w:t>a</w:t>
      </w:r>
      <w:r w:rsidRPr="00F26D24">
        <w:rPr>
          <w:rFonts w:asciiTheme="minorHAnsi" w:eastAsia="Calibri" w:hAnsiTheme="minorHAnsi" w:cstheme="minorHAnsi"/>
          <w:spacing w:val="1"/>
        </w:rPr>
        <w:t>rr</w:t>
      </w:r>
      <w:r w:rsidRPr="00F26D24">
        <w:rPr>
          <w:rFonts w:asciiTheme="minorHAnsi" w:eastAsia="Calibri" w:hAnsiTheme="minorHAnsi" w:cstheme="minorHAnsi"/>
          <w:spacing w:val="-1"/>
        </w:rPr>
        <w:t>y</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fi</w:t>
      </w:r>
      <w:r w:rsidRPr="00F26D24">
        <w:rPr>
          <w:rFonts w:asciiTheme="minorHAnsi" w:eastAsia="Calibri" w:hAnsiTheme="minorHAnsi" w:cstheme="minorHAnsi"/>
          <w:spacing w:val="-2"/>
        </w:rPr>
        <w:t>s</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u</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spacing w:val="-2"/>
        </w:rPr>
        <w:t>c</w:t>
      </w:r>
      <w:r w:rsidRPr="00F26D24">
        <w:rPr>
          <w:rFonts w:asciiTheme="minorHAnsi" w:eastAsia="Calibri" w:hAnsiTheme="minorHAnsi" w:cstheme="minorHAnsi"/>
          <w:spacing w:val="1"/>
        </w:rPr>
        <w:t>l</w:t>
      </w:r>
      <w:r w:rsidRPr="00F26D24">
        <w:rPr>
          <w:rFonts w:asciiTheme="minorHAnsi" w:eastAsia="Calibri" w:hAnsiTheme="minorHAnsi" w:cstheme="minorHAnsi"/>
        </w:rPr>
        <w:t>o</w:t>
      </w:r>
      <w:r w:rsidRPr="00F26D24">
        <w:rPr>
          <w:rFonts w:asciiTheme="minorHAnsi" w:eastAsia="Calibri" w:hAnsiTheme="minorHAnsi" w:cstheme="minorHAnsi"/>
          <w:spacing w:val="1"/>
        </w:rPr>
        <w:t>s</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d</w:t>
      </w:r>
      <w:r w:rsidRPr="00F26D24">
        <w:rPr>
          <w:rFonts w:asciiTheme="minorHAnsi" w:eastAsia="Calibri" w:hAnsiTheme="minorHAnsi" w:cstheme="minorHAnsi"/>
        </w:rPr>
        <w:t>.</w:t>
      </w:r>
    </w:p>
    <w:p w14:paraId="2F5159D5"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I</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a</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fl</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lay</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d</w:t>
      </w:r>
      <w:r w:rsidRPr="00F26D24">
        <w:rPr>
          <w:rFonts w:asciiTheme="minorHAnsi" w:eastAsia="Calibri" w:hAnsiTheme="minorHAnsi" w:cstheme="minorHAnsi"/>
          <w:spacing w:val="-2"/>
        </w:rPr>
        <w:t>u</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n</w:t>
      </w:r>
      <w:r w:rsidRPr="00F26D24">
        <w:rPr>
          <w:rFonts w:asciiTheme="minorHAnsi" w:eastAsia="Calibri" w:hAnsiTheme="minorHAnsi" w:cstheme="minorHAnsi"/>
        </w:rPr>
        <w:t>g t</w:t>
      </w:r>
      <w:r w:rsidRPr="00F26D24">
        <w:rPr>
          <w:rFonts w:asciiTheme="minorHAnsi" w:eastAsia="Calibri" w:hAnsiTheme="minorHAnsi" w:cstheme="minorHAnsi"/>
          <w:spacing w:val="1"/>
        </w:rPr>
        <w:t>h</w:t>
      </w:r>
      <w:r w:rsidRPr="00F26D24">
        <w:rPr>
          <w:rFonts w:asciiTheme="minorHAnsi" w:eastAsia="Calibri" w:hAnsiTheme="minorHAnsi" w:cstheme="minorHAnsi"/>
        </w:rPr>
        <w:t>e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spacing w:val="-2"/>
        </w:rPr>
        <w:t>o</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3"/>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 c</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w</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c</w:t>
      </w:r>
      <w:r w:rsidRPr="00F26D24">
        <w:rPr>
          <w:rFonts w:asciiTheme="minorHAnsi" w:eastAsia="Calibri" w:hAnsiTheme="minorHAnsi" w:cstheme="minorHAnsi"/>
        </w:rPr>
        <w:t>om</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5"/>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h</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t. </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fl</w:t>
      </w:r>
      <w:r w:rsidRPr="00F26D24">
        <w:rPr>
          <w:rFonts w:asciiTheme="minorHAnsi" w:eastAsia="Calibri" w:hAnsiTheme="minorHAnsi" w:cstheme="minorHAnsi"/>
          <w:spacing w:val="-1"/>
        </w:rPr>
        <w:t>a</w:t>
      </w:r>
      <w:r w:rsidRPr="00F26D24">
        <w:rPr>
          <w:rFonts w:asciiTheme="minorHAnsi" w:eastAsia="Calibri" w:hAnsiTheme="minorHAnsi" w:cstheme="minorHAnsi"/>
        </w:rPr>
        <w:t>g</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u</w:t>
      </w:r>
      <w:r w:rsidRPr="00F26D24">
        <w:rPr>
          <w:rFonts w:asciiTheme="minorHAnsi" w:eastAsia="Calibri" w:hAnsiTheme="minorHAnsi" w:cstheme="minorHAnsi"/>
        </w:rPr>
        <w:t>st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u</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ri</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h</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3"/>
        </w:rPr>
        <w:t>v</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bl</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s </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u</w:t>
      </w:r>
      <w:r w:rsidRPr="00F26D24">
        <w:rPr>
          <w:rFonts w:asciiTheme="minorHAnsi" w:eastAsia="Calibri" w:hAnsiTheme="minorHAnsi" w:cstheme="minorHAnsi"/>
        </w:rPr>
        <w:t>ch</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p</w:t>
      </w:r>
      <w:r w:rsidRPr="00F26D24">
        <w:rPr>
          <w:rFonts w:asciiTheme="minorHAnsi" w:eastAsia="Calibri" w:hAnsiTheme="minorHAnsi" w:cstheme="minorHAnsi"/>
        </w:rPr>
        <w:t>o</w:t>
      </w:r>
      <w:r w:rsidRPr="00F26D24">
        <w:rPr>
          <w:rFonts w:asciiTheme="minorHAnsi" w:eastAsia="Calibri" w:hAnsiTheme="minorHAnsi" w:cstheme="minorHAnsi"/>
          <w:spacing w:val="1"/>
        </w:rPr>
        <w:t>s</w:t>
      </w:r>
      <w:r w:rsidRPr="00F26D24">
        <w:rPr>
          <w:rFonts w:asciiTheme="minorHAnsi" w:eastAsia="Calibri" w:hAnsiTheme="minorHAnsi" w:cstheme="minorHAnsi"/>
        </w:rPr>
        <w:t>s</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bl</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al</w:t>
      </w:r>
      <w:r w:rsidRPr="00F26D24">
        <w:rPr>
          <w:rFonts w:asciiTheme="minorHAnsi" w:eastAsia="Calibri" w:hAnsiTheme="minorHAnsi" w:cstheme="minorHAnsi"/>
          <w:spacing w:val="1"/>
        </w:rPr>
        <w:t>l</w:t>
      </w:r>
      <w:r w:rsidRPr="00F26D24">
        <w:rPr>
          <w:rFonts w:asciiTheme="minorHAnsi" w:eastAsia="Calibri" w:hAnsiTheme="minorHAnsi" w:cstheme="minorHAnsi"/>
        </w:rPr>
        <w:t>o</w:t>
      </w:r>
      <w:r w:rsidRPr="00F26D24">
        <w:rPr>
          <w:rFonts w:asciiTheme="minorHAnsi" w:eastAsia="Calibri" w:hAnsiTheme="minorHAnsi" w:cstheme="minorHAnsi"/>
          <w:spacing w:val="-1"/>
        </w:rPr>
        <w:t>wi</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f</w:t>
      </w:r>
      <w:r w:rsidRPr="00F26D24">
        <w:rPr>
          <w:rFonts w:asciiTheme="minorHAnsi" w:eastAsia="Calibri" w:hAnsiTheme="minorHAnsi" w:cstheme="minorHAnsi"/>
        </w:rPr>
        <w:t xml:space="preserve">or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ea</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2"/>
        </w:rPr>
        <w:t>n</w:t>
      </w:r>
      <w:r w:rsidRPr="00F26D24">
        <w:rPr>
          <w:rFonts w:asciiTheme="minorHAnsi" w:eastAsia="Calibri" w:hAnsiTheme="minorHAnsi" w:cstheme="minorHAnsi"/>
          <w:spacing w:val="1"/>
        </w:rPr>
        <w:t>di</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l</w:t>
      </w:r>
      <w:r w:rsidRPr="00F26D24">
        <w:rPr>
          <w:rFonts w:asciiTheme="minorHAnsi" w:eastAsia="Calibri" w:hAnsiTheme="minorHAnsi" w:cstheme="minorHAnsi"/>
        </w:rPr>
        <w:t>oats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proofErr w:type="gramStart"/>
      <w:r w:rsidRPr="00F26D24">
        <w:rPr>
          <w:rFonts w:asciiTheme="minorHAnsi" w:eastAsia="Calibri" w:hAnsiTheme="minorHAnsi" w:cstheme="minorHAnsi"/>
          <w:spacing w:val="-2"/>
        </w:rPr>
        <w:t>d</w:t>
      </w:r>
      <w:r w:rsidRPr="00F26D24">
        <w:rPr>
          <w:rFonts w:asciiTheme="minorHAnsi" w:eastAsia="Calibri" w:hAnsiTheme="minorHAnsi" w:cstheme="minorHAnsi"/>
          <w:spacing w:val="1"/>
        </w:rPr>
        <w:t>i</w:t>
      </w:r>
      <w:r w:rsidRPr="00F26D24">
        <w:rPr>
          <w:rFonts w:asciiTheme="minorHAnsi" w:eastAsia="Calibri" w:hAnsiTheme="minorHAnsi" w:cstheme="minorHAnsi"/>
        </w:rPr>
        <w:t>v</w:t>
      </w:r>
      <w:r w:rsidRPr="00F26D24">
        <w:rPr>
          <w:rFonts w:asciiTheme="minorHAnsi" w:eastAsia="Calibri" w:hAnsiTheme="minorHAnsi" w:cstheme="minorHAnsi"/>
          <w:spacing w:val="-2"/>
        </w:rPr>
        <w:t>e</w:t>
      </w:r>
      <w:proofErr w:type="gramEnd"/>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ag</w:t>
      </w:r>
      <w:r w:rsidRPr="00F26D24">
        <w:rPr>
          <w:rFonts w:asciiTheme="minorHAnsi" w:eastAsia="Calibri" w:hAnsiTheme="minorHAnsi" w:cstheme="minorHAnsi"/>
        </w:rPr>
        <w:t xml:space="preserve">s </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u</w:t>
      </w:r>
      <w:r w:rsidRPr="00F26D24">
        <w:rPr>
          <w:rFonts w:asciiTheme="minorHAnsi" w:eastAsia="Calibri" w:hAnsiTheme="minorHAnsi" w:cstheme="minorHAnsi"/>
        </w:rPr>
        <w:t>st</w:t>
      </w:r>
      <w:r w:rsidRPr="00F26D24">
        <w:rPr>
          <w:rFonts w:asciiTheme="minorHAnsi" w:eastAsia="Calibri" w:hAnsiTheme="minorHAnsi" w:cstheme="minorHAnsi"/>
          <w:spacing w:val="2"/>
        </w:rPr>
        <w:t xml:space="preserve"> </w:t>
      </w:r>
      <w:proofErr w:type="gramStart"/>
      <w:r w:rsidRPr="00F26D24">
        <w:rPr>
          <w:rFonts w:asciiTheme="minorHAnsi" w:eastAsia="Calibri" w:hAnsiTheme="minorHAnsi" w:cstheme="minorHAnsi"/>
          <w:spacing w:val="1"/>
        </w:rPr>
        <w:t>b</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c</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ea</w:t>
      </w:r>
      <w:r w:rsidRPr="00F26D24">
        <w:rPr>
          <w:rFonts w:asciiTheme="minorHAnsi" w:eastAsia="Calibri" w:hAnsiTheme="minorHAnsi" w:cstheme="minorHAnsi"/>
          <w:spacing w:val="1"/>
        </w:rPr>
        <w:t>rl</w:t>
      </w:r>
      <w:r w:rsidRPr="00F26D24">
        <w:rPr>
          <w:rFonts w:asciiTheme="minorHAnsi" w:eastAsia="Calibri" w:hAnsiTheme="minorHAnsi" w:cstheme="minorHAnsi"/>
        </w:rPr>
        <w:t>y vi</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ibl</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2"/>
        </w:rPr>
        <w:t>r</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fi</w:t>
      </w:r>
      <w:r w:rsidRPr="00F26D24">
        <w:rPr>
          <w:rFonts w:asciiTheme="minorHAnsi" w:eastAsia="Calibri" w:hAnsiTheme="minorHAnsi" w:cstheme="minorHAnsi"/>
        </w:rPr>
        <w:t>c</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al</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me</w:t>
      </w:r>
      <w:r w:rsidRPr="00F26D24">
        <w:rPr>
          <w:rFonts w:asciiTheme="minorHAnsi" w:eastAsia="Calibri" w:hAnsiTheme="minorHAnsi" w:cstheme="minorHAnsi"/>
        </w:rPr>
        <w:t>s</w:t>
      </w:r>
      <w:proofErr w:type="gramEnd"/>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ur</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of 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di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r</w:t>
      </w:r>
      <w:r w:rsidRPr="00F26D24">
        <w:rPr>
          <w:rFonts w:asciiTheme="minorHAnsi" w:eastAsia="Calibri" w:hAnsiTheme="minorHAnsi" w:cstheme="minorHAnsi"/>
        </w:rPr>
        <w:t>.</w:t>
      </w:r>
    </w:p>
    <w:p w14:paraId="5EF00191"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I</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a</w:t>
      </w:r>
      <w:r w:rsidRPr="00F26D24">
        <w:rPr>
          <w:rFonts w:asciiTheme="minorHAnsi" w:eastAsia="Calibri" w:hAnsiTheme="minorHAnsi" w:cstheme="minorHAnsi"/>
        </w:rPr>
        <w:t>g c</w:t>
      </w:r>
      <w:r w:rsidRPr="00F26D24">
        <w:rPr>
          <w:rFonts w:asciiTheme="minorHAnsi" w:eastAsia="Calibri" w:hAnsiTheme="minorHAnsi" w:cstheme="minorHAnsi"/>
          <w:spacing w:val="1"/>
        </w:rPr>
        <w:t>on</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inu</w:t>
      </w:r>
      <w:r w:rsidRPr="00F26D24">
        <w:rPr>
          <w:rFonts w:asciiTheme="minorHAnsi" w:eastAsia="Calibri" w:hAnsiTheme="minorHAnsi" w:cstheme="minorHAnsi"/>
          <w:spacing w:val="-1"/>
        </w:rPr>
        <w:t>e</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d</w:t>
      </w:r>
      <w:r w:rsidRPr="00F26D24">
        <w:rPr>
          <w:rFonts w:asciiTheme="minorHAnsi" w:eastAsia="Calibri" w:hAnsiTheme="minorHAnsi" w:cstheme="minorHAnsi"/>
          <w:spacing w:val="5"/>
        </w:rPr>
        <w:t>o</w:t>
      </w:r>
      <w:r w:rsidRPr="00F26D24">
        <w:rPr>
          <w:rFonts w:asciiTheme="minorHAnsi" w:eastAsia="Calibri" w:hAnsiTheme="minorHAnsi" w:cstheme="minorHAnsi"/>
          <w:spacing w:val="1"/>
        </w:rPr>
        <w:t>w</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ter</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ot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ema</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up</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h</w:t>
      </w:r>
      <w:r w:rsidRPr="00F26D24">
        <w:rPr>
          <w:rFonts w:asciiTheme="minorHAnsi" w:eastAsia="Calibri" w:hAnsiTheme="minorHAnsi" w:cstheme="minorHAnsi"/>
        </w:rPr>
        <w:t>t, s</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 c</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w</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e</w:t>
      </w:r>
      <w:r w:rsidRPr="00F26D24">
        <w:rPr>
          <w:rFonts w:asciiTheme="minorHAnsi" w:eastAsia="Calibri" w:hAnsiTheme="minorHAnsi" w:cstheme="minorHAnsi"/>
        </w:rPr>
        <w:t>xa</w:t>
      </w:r>
      <w:r w:rsidRPr="00F26D24">
        <w:rPr>
          <w:rFonts w:asciiTheme="minorHAnsi" w:eastAsia="Calibri" w:hAnsiTheme="minorHAnsi" w:cstheme="minorHAnsi"/>
          <w:spacing w:val="-2"/>
        </w:rPr>
        <w:t>m</w:t>
      </w:r>
      <w:r w:rsidRPr="00F26D24">
        <w:rPr>
          <w:rFonts w:asciiTheme="minorHAnsi" w:eastAsia="Calibri" w:hAnsiTheme="minorHAnsi" w:cstheme="minorHAnsi"/>
          <w:spacing w:val="1"/>
        </w:rPr>
        <w:t>in</w:t>
      </w:r>
      <w:r w:rsidRPr="00F26D24">
        <w:rPr>
          <w:rFonts w:asciiTheme="minorHAnsi" w:eastAsia="Calibri" w:hAnsiTheme="minorHAnsi" w:cstheme="minorHAnsi"/>
        </w:rPr>
        <w:t>e 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l</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se</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u</w:t>
      </w:r>
      <w:r w:rsidRPr="00F26D24">
        <w:rPr>
          <w:rFonts w:asciiTheme="minorHAnsi" w:eastAsia="Calibri" w:hAnsiTheme="minorHAnsi" w:cstheme="minorHAnsi"/>
        </w:rPr>
        <w:t>p</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ck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f</w:t>
      </w:r>
      <w:r w:rsidRPr="00F26D24">
        <w:rPr>
          <w:rFonts w:asciiTheme="minorHAnsi" w:eastAsia="Calibri" w:hAnsiTheme="minorHAnsi" w:cstheme="minorHAnsi"/>
        </w:rPr>
        <w:t xml:space="preserve">or </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r</w:t>
      </w:r>
      <w:r w:rsidRPr="00F26D24">
        <w:rPr>
          <w:rFonts w:asciiTheme="minorHAnsi" w:eastAsia="Calibri" w:hAnsiTheme="minorHAnsi" w:cstheme="minorHAnsi"/>
        </w:rPr>
        <w:t>o</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em</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r</w:t>
      </w:r>
      <w:r w:rsidRPr="00F26D24">
        <w:rPr>
          <w:rFonts w:asciiTheme="minorHAnsi" w:eastAsia="Calibri" w:hAnsiTheme="minorHAnsi" w:cstheme="minorHAnsi"/>
          <w:spacing w:val="-1"/>
        </w:rPr>
        <w:t>e</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r</w:t>
      </w:r>
      <w:r w:rsidRPr="00F26D24">
        <w:rPr>
          <w:rFonts w:asciiTheme="minorHAnsi" w:eastAsia="Calibri" w:hAnsiTheme="minorHAnsi" w:cstheme="minorHAnsi"/>
        </w:rPr>
        <w:t>d 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di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nu</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er</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p</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r</w:t>
      </w:r>
      <w:r w:rsidRPr="00F26D24">
        <w:rPr>
          <w:rFonts w:asciiTheme="minorHAnsi" w:eastAsia="Calibri" w:hAnsiTheme="minorHAnsi" w:cstheme="minorHAnsi"/>
        </w:rPr>
        <w:t>ted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to 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3"/>
        </w:rPr>
        <w:t xml:space="preserve"> </w:t>
      </w:r>
      <w:r w:rsidRPr="00F26D24">
        <w:rPr>
          <w:rFonts w:asciiTheme="minorHAnsi" w:eastAsia="Calibri" w:hAnsiTheme="minorHAnsi" w:cstheme="minorHAnsi"/>
        </w:rPr>
        <w:t>Championship Director.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D</w:t>
      </w:r>
      <w:r w:rsidRPr="00F26D24">
        <w:rPr>
          <w:rFonts w:asciiTheme="minorHAnsi" w:eastAsia="Calibri" w:hAnsiTheme="minorHAnsi" w:cstheme="minorHAnsi"/>
          <w:spacing w:val="1"/>
        </w:rPr>
        <w:t>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3"/>
        </w:rPr>
        <w:t>m</w:t>
      </w:r>
      <w:r w:rsidRPr="00F26D24">
        <w:rPr>
          <w:rFonts w:asciiTheme="minorHAnsi" w:eastAsia="Calibri" w:hAnsiTheme="minorHAnsi" w:cstheme="minorHAnsi"/>
          <w:spacing w:val="1"/>
        </w:rPr>
        <w:t>u</w:t>
      </w:r>
      <w:r w:rsidRPr="00F26D24">
        <w:rPr>
          <w:rFonts w:asciiTheme="minorHAnsi" w:eastAsia="Calibri" w:hAnsiTheme="minorHAnsi" w:cstheme="minorHAnsi"/>
        </w:rPr>
        <w:t>st</w:t>
      </w:r>
      <w:r w:rsidRPr="00F26D24">
        <w:rPr>
          <w:rFonts w:asciiTheme="minorHAnsi" w:eastAsia="Calibri" w:hAnsiTheme="minorHAnsi" w:cstheme="minorHAnsi"/>
          <w:spacing w:val="2"/>
        </w:rPr>
        <w:t xml:space="preserve"> </w:t>
      </w:r>
      <w:proofErr w:type="gramStart"/>
      <w:r w:rsidRPr="00F26D24">
        <w:rPr>
          <w:rFonts w:asciiTheme="minorHAnsi" w:eastAsia="Calibri" w:hAnsiTheme="minorHAnsi" w:cstheme="minorHAnsi"/>
          <w:spacing w:val="-2"/>
        </w:rPr>
        <w:t>c</w:t>
      </w:r>
      <w:r w:rsidRPr="00F26D24">
        <w:rPr>
          <w:rFonts w:asciiTheme="minorHAnsi" w:eastAsia="Calibri" w:hAnsiTheme="minorHAnsi" w:cstheme="minorHAnsi"/>
          <w:spacing w:val="11"/>
        </w:rPr>
        <w:t>o</w:t>
      </w:r>
      <w:r w:rsidRPr="00F26D24">
        <w:rPr>
          <w:rFonts w:asciiTheme="minorHAnsi" w:eastAsia="Calibri" w:hAnsiTheme="minorHAnsi" w:cstheme="minorHAnsi"/>
        </w:rPr>
        <w:t>- o</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a</w:t>
      </w:r>
      <w:r w:rsidRPr="00F26D24">
        <w:rPr>
          <w:rFonts w:asciiTheme="minorHAnsi" w:eastAsia="Calibri" w:hAnsiTheme="minorHAnsi" w:cstheme="minorHAnsi"/>
        </w:rPr>
        <w:t>te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i</w:t>
      </w:r>
      <w:r w:rsidRPr="00F26D24">
        <w:rPr>
          <w:rFonts w:asciiTheme="minorHAnsi" w:eastAsia="Calibri" w:hAnsiTheme="minorHAnsi" w:cstheme="minorHAnsi"/>
        </w:rPr>
        <w:t>th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w:t>
      </w:r>
      <w:r w:rsidRPr="00F26D24">
        <w:rPr>
          <w:rFonts w:asciiTheme="minorHAnsi" w:eastAsia="Calibri" w:hAnsiTheme="minorHAnsi" w:cstheme="minorHAnsi"/>
          <w:spacing w:val="-3"/>
        </w:rPr>
        <w:t>a</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n</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u</w:t>
      </w:r>
      <w:r w:rsidRPr="00F26D24">
        <w:rPr>
          <w:rFonts w:asciiTheme="minorHAnsi" w:eastAsia="Calibri" w:hAnsiTheme="minorHAnsi" w:cstheme="minorHAnsi"/>
        </w:rPr>
        <w:t>c</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i</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al</w:t>
      </w:r>
      <w:r w:rsidRPr="00F26D24">
        <w:rPr>
          <w:rFonts w:asciiTheme="minorHAnsi" w:eastAsia="Calibri" w:hAnsiTheme="minorHAnsi" w:cstheme="minorHAnsi"/>
        </w:rPr>
        <w:t>l</w:t>
      </w:r>
      <w:r w:rsidRPr="00F26D24">
        <w:rPr>
          <w:rFonts w:asciiTheme="minorHAnsi" w:eastAsia="Calibri" w:hAnsiTheme="minorHAnsi" w:cstheme="minorHAnsi"/>
          <w:spacing w:val="7"/>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me</w:t>
      </w:r>
      <w:r w:rsidRPr="00F26D24">
        <w:rPr>
          <w:rFonts w:asciiTheme="minorHAnsi" w:eastAsia="Calibri" w:hAnsiTheme="minorHAnsi" w:cstheme="minorHAnsi"/>
        </w:rPr>
        <w:t>s</w:t>
      </w:r>
      <w:proofErr w:type="gramEnd"/>
      <w:r w:rsidRPr="00F26D24">
        <w:rPr>
          <w:rFonts w:asciiTheme="minorHAnsi" w:eastAsia="Calibri" w:hAnsiTheme="minorHAnsi" w:cstheme="minorHAnsi"/>
        </w:rPr>
        <w:t>.</w:t>
      </w:r>
    </w:p>
    <w:p w14:paraId="3878F291"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On</w:t>
      </w:r>
      <w:r w:rsidRPr="00F26D24">
        <w:rPr>
          <w:rFonts w:asciiTheme="minorHAnsi" w:eastAsia="Calibri" w:hAnsiTheme="minorHAnsi" w:cstheme="minorHAnsi"/>
        </w:rPr>
        <w:t>e of 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bi</w:t>
      </w:r>
      <w:r w:rsidRPr="00F26D24">
        <w:rPr>
          <w:rFonts w:asciiTheme="minorHAnsi" w:eastAsia="Calibri" w:hAnsiTheme="minorHAnsi" w:cstheme="minorHAnsi"/>
          <w:spacing w:val="-1"/>
        </w:rPr>
        <w:t>gge</w:t>
      </w:r>
      <w:r w:rsidRPr="00F26D24">
        <w:rPr>
          <w:rFonts w:asciiTheme="minorHAnsi" w:eastAsia="Calibri" w:hAnsiTheme="minorHAnsi" w:cstheme="minorHAnsi"/>
        </w:rPr>
        <w:t>st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rPr>
        <w:t>sks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a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wa</w:t>
      </w:r>
      <w:r w:rsidRPr="00F26D24">
        <w:rPr>
          <w:rFonts w:asciiTheme="minorHAnsi" w:eastAsia="Calibri" w:hAnsiTheme="minorHAnsi" w:cstheme="minorHAnsi"/>
        </w:rPr>
        <w:t>ter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li</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on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i</w:t>
      </w:r>
      <w:r w:rsidRPr="00F26D24">
        <w:rPr>
          <w:rFonts w:asciiTheme="minorHAnsi" w:eastAsia="Calibri" w:hAnsiTheme="minorHAnsi" w:cstheme="minorHAnsi"/>
        </w:rPr>
        <w:t>th a c</w:t>
      </w:r>
      <w:r w:rsidRPr="00F26D24">
        <w:rPr>
          <w:rFonts w:asciiTheme="minorHAnsi" w:eastAsia="Calibri" w:hAnsiTheme="minorHAnsi" w:cstheme="minorHAnsi"/>
          <w:spacing w:val="-1"/>
        </w:rPr>
        <w:t>ra</w:t>
      </w:r>
      <w:r w:rsidRPr="00F26D24">
        <w:rPr>
          <w:rFonts w:asciiTheme="minorHAnsi" w:eastAsia="Calibri" w:hAnsiTheme="minorHAnsi" w:cstheme="minorHAnsi"/>
          <w:spacing w:val="1"/>
        </w:rPr>
        <w:t>f</w:t>
      </w:r>
      <w:r w:rsidRPr="00F26D24">
        <w:rPr>
          <w:rFonts w:asciiTheme="minorHAnsi" w:eastAsia="Calibri" w:hAnsiTheme="minorHAnsi" w:cstheme="minorHAnsi"/>
        </w:rPr>
        <w:t xml:space="preserve">t / </w:t>
      </w:r>
      <w:r w:rsidRPr="00F26D24">
        <w:rPr>
          <w:rFonts w:asciiTheme="minorHAnsi" w:eastAsia="Calibri" w:hAnsiTheme="minorHAnsi" w:cstheme="minorHAnsi"/>
          <w:spacing w:val="1"/>
        </w:rPr>
        <w:t>b</w:t>
      </w:r>
      <w:r w:rsidRPr="00F26D24">
        <w:rPr>
          <w:rFonts w:asciiTheme="minorHAnsi" w:eastAsia="Calibri" w:hAnsiTheme="minorHAnsi" w:cstheme="minorHAnsi"/>
        </w:rPr>
        <w:t>oat.</w:t>
      </w:r>
    </w:p>
    <w:p w14:paraId="12FE64D1"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m</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rPr>
        <w:t>e vi</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b</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e</w:t>
      </w:r>
      <w:r w:rsidRPr="00F26D24">
        <w:rPr>
          <w:rFonts w:asciiTheme="minorHAnsi" w:eastAsia="Calibri" w:hAnsiTheme="minorHAnsi" w:cstheme="minorHAnsi"/>
          <w:spacing w:val="-3"/>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w:t>
      </w:r>
      <w:r w:rsidRPr="00F26D24">
        <w:rPr>
          <w:rFonts w:asciiTheme="minorHAnsi" w:eastAsia="Calibri" w:hAnsiTheme="minorHAnsi" w:cstheme="minorHAnsi"/>
        </w:rPr>
        <w:t>ss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i</w:t>
      </w:r>
      <w:r w:rsidRPr="00F26D24">
        <w:rPr>
          <w:rFonts w:asciiTheme="minorHAnsi" w:eastAsia="Calibri" w:hAnsiTheme="minorHAnsi" w:cstheme="minorHAnsi"/>
        </w:rPr>
        <w:t>k</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w:t>
      </w:r>
      <w:r w:rsidRPr="00F26D24">
        <w:rPr>
          <w:rFonts w:asciiTheme="minorHAnsi" w:eastAsia="Calibri" w:hAnsiTheme="minorHAnsi" w:cstheme="minorHAnsi"/>
        </w:rPr>
        <w:t>y 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pp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w:t>
      </w:r>
      <w:r w:rsidRPr="00F26D24">
        <w:rPr>
          <w:rFonts w:asciiTheme="minorHAnsi" w:eastAsia="Calibri" w:hAnsiTheme="minorHAnsi" w:cstheme="minorHAnsi"/>
          <w:spacing w:val="9"/>
        </w:rPr>
        <w:t xml:space="preserve"> </w:t>
      </w:r>
      <w:r w:rsidRPr="00F26D24">
        <w:rPr>
          <w:rFonts w:asciiTheme="minorHAnsi" w:eastAsia="Calibri" w:hAnsiTheme="minorHAnsi" w:cstheme="minorHAnsi"/>
        </w:rPr>
        <w:t>P</w:t>
      </w:r>
      <w:r w:rsidRPr="00F26D24">
        <w:rPr>
          <w:rFonts w:asciiTheme="minorHAnsi" w:eastAsia="Calibri" w:hAnsiTheme="minorHAnsi" w:cstheme="minorHAnsi"/>
          <w:spacing w:val="-2"/>
        </w:rPr>
        <w:t>u</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ea</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u</w:t>
      </w:r>
      <w:r w:rsidRPr="00F26D24">
        <w:rPr>
          <w:rFonts w:asciiTheme="minorHAnsi" w:eastAsia="Calibri" w:hAnsiTheme="minorHAnsi" w:cstheme="minorHAnsi"/>
        </w:rPr>
        <w:t>p</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f</w:t>
      </w:r>
      <w:r w:rsidRPr="00F26D24">
        <w:rPr>
          <w:rFonts w:asciiTheme="minorHAnsi" w:eastAsia="Calibri" w:hAnsiTheme="minorHAnsi" w:cstheme="minorHAnsi"/>
        </w:rPr>
        <w:t>ten</w:t>
      </w:r>
      <w:r w:rsidRPr="00F26D24">
        <w:rPr>
          <w:rFonts w:asciiTheme="minorHAnsi" w:eastAsia="Calibri" w:hAnsiTheme="minorHAnsi" w:cstheme="minorHAnsi"/>
          <w:spacing w:val="4"/>
        </w:rPr>
        <w:t xml:space="preserve"> and </w:t>
      </w:r>
      <w:r w:rsidRPr="00F26D24">
        <w:rPr>
          <w:rFonts w:asciiTheme="minorHAnsi" w:eastAsia="Calibri" w:hAnsiTheme="minorHAnsi" w:cstheme="minorHAnsi"/>
          <w:spacing w:val="1"/>
        </w:rPr>
        <w:t>l</w:t>
      </w:r>
      <w:r w:rsidRPr="00F26D24">
        <w:rPr>
          <w:rFonts w:asciiTheme="minorHAnsi" w:eastAsia="Calibri" w:hAnsiTheme="minorHAnsi" w:cstheme="minorHAnsi"/>
        </w:rPr>
        <w:t>o</w:t>
      </w:r>
      <w:r w:rsidRPr="00F26D24">
        <w:rPr>
          <w:rFonts w:asciiTheme="minorHAnsi" w:eastAsia="Calibri" w:hAnsiTheme="minorHAnsi" w:cstheme="minorHAnsi"/>
          <w:spacing w:val="1"/>
        </w:rPr>
        <w:t>o</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b</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u</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f</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i</w:t>
      </w:r>
      <w:r w:rsidRPr="00F26D24">
        <w:rPr>
          <w:rFonts w:asciiTheme="minorHAnsi" w:eastAsia="Calibri" w:hAnsiTheme="minorHAnsi" w:cstheme="minorHAnsi"/>
        </w:rPr>
        <w:t>c.</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a</w:t>
      </w:r>
      <w:r w:rsidRPr="00F26D24">
        <w:rPr>
          <w:rFonts w:asciiTheme="minorHAnsi" w:eastAsia="Calibri" w:hAnsiTheme="minorHAnsi" w:cstheme="minorHAnsi"/>
        </w:rPr>
        <w:t>c</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and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ear</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a </w:t>
      </w:r>
      <w:r w:rsidRPr="00F26D24">
        <w:rPr>
          <w:rFonts w:asciiTheme="minorHAnsi" w:eastAsia="Calibri" w:hAnsiTheme="minorHAnsi" w:cstheme="minorHAnsi"/>
          <w:spacing w:val="1"/>
        </w:rPr>
        <w:t>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i</w:t>
      </w:r>
      <w:r w:rsidRPr="00F26D24">
        <w:rPr>
          <w:rFonts w:asciiTheme="minorHAnsi" w:eastAsia="Calibri" w:hAnsiTheme="minorHAnsi" w:cstheme="minorHAnsi"/>
        </w:rPr>
        <w:t>se yo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u</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spacing w:val="1"/>
        </w:rPr>
        <w:t>b</w:t>
      </w:r>
      <w:r w:rsidRPr="00F26D24">
        <w:rPr>
          <w:rFonts w:asciiTheme="minorHAnsi" w:eastAsia="Calibri" w:hAnsiTheme="minorHAnsi" w:cstheme="minorHAnsi"/>
        </w:rPr>
        <w:t xml:space="preserve">ove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 xml:space="preserve">r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ea</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scen</w:t>
      </w:r>
      <w:r w:rsidRPr="00F26D24">
        <w:rPr>
          <w:rFonts w:asciiTheme="minorHAnsi" w:eastAsia="Calibri" w:hAnsiTheme="minorHAnsi" w:cstheme="minorHAnsi"/>
          <w:spacing w:val="1"/>
        </w:rPr>
        <w:t>d</w:t>
      </w:r>
      <w:r w:rsidRPr="00F26D24">
        <w:rPr>
          <w:rFonts w:asciiTheme="minorHAnsi" w:eastAsia="Calibri" w:hAnsiTheme="minorHAnsi" w:cstheme="minorHAnsi"/>
        </w:rPr>
        <w:t>.</w:t>
      </w:r>
    </w:p>
    <w:p w14:paraId="446E6BFC"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b</w:t>
      </w:r>
      <w:r w:rsidRPr="00F26D24">
        <w:rPr>
          <w:rFonts w:asciiTheme="minorHAnsi" w:eastAsia="Calibri" w:hAnsiTheme="minorHAnsi" w:cstheme="minorHAnsi"/>
        </w:rPr>
        <w:t>oats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ai</w:t>
      </w:r>
      <w:r w:rsidRPr="00F26D24">
        <w:rPr>
          <w:rFonts w:asciiTheme="minorHAnsi" w:eastAsia="Calibri" w:hAnsiTheme="minorHAnsi" w:cstheme="minorHAnsi"/>
        </w:rPr>
        <w:t>m 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ir</w:t>
      </w:r>
      <w:r w:rsidRPr="00F26D24">
        <w:rPr>
          <w:rFonts w:asciiTheme="minorHAnsi" w:eastAsia="Calibri" w:hAnsiTheme="minorHAnsi" w:cstheme="minorHAnsi"/>
          <w:spacing w:val="-1"/>
        </w:rPr>
        <w:t>e</w:t>
      </w:r>
      <w:r w:rsidRPr="00F26D24">
        <w:rPr>
          <w:rFonts w:asciiTheme="minorHAnsi" w:eastAsia="Calibri" w:hAnsiTheme="minorHAnsi" w:cstheme="minorHAnsi"/>
        </w:rPr>
        <w:t>c</w:t>
      </w:r>
      <w:r w:rsidRPr="00F26D24">
        <w:rPr>
          <w:rFonts w:asciiTheme="minorHAnsi" w:eastAsia="Calibri" w:hAnsiTheme="minorHAnsi" w:cstheme="minorHAnsi"/>
          <w:spacing w:val="1"/>
        </w:rPr>
        <w:t>t</w:t>
      </w:r>
      <w:r w:rsidRPr="00F26D24">
        <w:rPr>
          <w:rFonts w:asciiTheme="minorHAnsi" w:eastAsia="Calibri" w:hAnsiTheme="minorHAnsi" w:cstheme="minorHAnsi"/>
          <w:spacing w:val="-2"/>
        </w:rPr>
        <w:t>/</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n</w:t>
      </w:r>
      <w:r w:rsidRPr="00F26D24">
        <w:rPr>
          <w:rFonts w:asciiTheme="minorHAnsi" w:eastAsia="Calibri" w:hAnsiTheme="minorHAnsi" w:cstheme="minorHAnsi"/>
          <w:spacing w:val="1"/>
        </w:rPr>
        <w:t>f</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m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pr</w:t>
      </w:r>
      <w:r w:rsidRPr="00F26D24">
        <w:rPr>
          <w:rFonts w:asciiTheme="minorHAnsi" w:eastAsia="Calibri" w:hAnsiTheme="minorHAnsi" w:cstheme="minorHAnsi"/>
        </w:rPr>
        <w:t>oac</w:t>
      </w:r>
      <w:r w:rsidRPr="00F26D24">
        <w:rPr>
          <w:rFonts w:asciiTheme="minorHAnsi" w:eastAsia="Calibri" w:hAnsiTheme="minorHAnsi" w:cstheme="minorHAnsi"/>
          <w:spacing w:val="-2"/>
        </w:rPr>
        <w:t>h</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terc</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f</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w:t>
      </w:r>
      <w:r w:rsidRPr="00F26D24">
        <w:rPr>
          <w:rFonts w:asciiTheme="minorHAnsi" w:eastAsia="Calibri" w:hAnsiTheme="minorHAnsi" w:cstheme="minorHAnsi"/>
        </w:rPr>
        <w:t xml:space="preserve">e </w:t>
      </w:r>
      <w:proofErr w:type="gramStart"/>
      <w:r w:rsidRPr="00F26D24">
        <w:rPr>
          <w:rFonts w:asciiTheme="minorHAnsi" w:eastAsia="Calibri" w:hAnsiTheme="minorHAnsi" w:cstheme="minorHAnsi"/>
          <w:spacing w:val="-1"/>
        </w:rPr>
        <w:t>am</w:t>
      </w:r>
      <w:r w:rsidRPr="00F26D24">
        <w:rPr>
          <w:rFonts w:asciiTheme="minorHAnsi" w:eastAsia="Calibri" w:hAnsiTheme="minorHAnsi" w:cstheme="minorHAnsi"/>
        </w:rPr>
        <w:t>o</w:t>
      </w:r>
      <w:r w:rsidRPr="00F26D24">
        <w:rPr>
          <w:rFonts w:asciiTheme="minorHAnsi" w:eastAsia="Calibri" w:hAnsiTheme="minorHAnsi" w:cstheme="minorHAnsi"/>
          <w:spacing w:val="1"/>
        </w:rPr>
        <w:t>un</w:t>
      </w:r>
      <w:r w:rsidRPr="00F26D24">
        <w:rPr>
          <w:rFonts w:asciiTheme="minorHAnsi" w:eastAsia="Calibri" w:hAnsiTheme="minorHAnsi" w:cstheme="minorHAnsi"/>
        </w:rPr>
        <w:t>t</w:t>
      </w:r>
      <w:proofErr w:type="gramEnd"/>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 xml:space="preserve">of </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sent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rPr>
        <w:t>o</w:t>
      </w:r>
      <w:r w:rsidRPr="00F26D24">
        <w:rPr>
          <w:rFonts w:asciiTheme="minorHAnsi" w:eastAsia="Calibri" w:hAnsiTheme="minorHAnsi" w:cstheme="minorHAnsi"/>
          <w:spacing w:val="1"/>
        </w:rPr>
        <w:t>s</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ibl</w:t>
      </w:r>
      <w:r w:rsidRPr="00F26D24">
        <w:rPr>
          <w:rFonts w:asciiTheme="minorHAnsi" w:eastAsia="Calibri" w:hAnsiTheme="minorHAnsi" w:cstheme="minorHAnsi"/>
          <w:spacing w:val="-1"/>
        </w:rPr>
        <w:t>e</w:t>
      </w:r>
      <w:r w:rsidRPr="00F26D24">
        <w:rPr>
          <w:rFonts w:asciiTheme="minorHAnsi" w:eastAsia="Calibri" w:hAnsiTheme="minorHAnsi" w:cstheme="minorHAnsi"/>
        </w:rPr>
        <w:t>.</w:t>
      </w:r>
    </w:p>
    <w:p w14:paraId="5B317604"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O</w:t>
      </w:r>
      <w:r w:rsidRPr="00F26D24">
        <w:rPr>
          <w:rFonts w:asciiTheme="minorHAnsi" w:eastAsia="Calibri" w:hAnsiTheme="minorHAnsi" w:cstheme="minorHAnsi"/>
        </w:rPr>
        <w:t>ce</w:t>
      </w:r>
      <w:r w:rsidRPr="00F26D24">
        <w:rPr>
          <w:rFonts w:asciiTheme="minorHAnsi" w:eastAsia="Calibri" w:hAnsiTheme="minorHAnsi" w:cstheme="minorHAnsi"/>
          <w:spacing w:val="-1"/>
        </w:rPr>
        <w:t>a</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create a</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ri</w:t>
      </w:r>
      <w:r w:rsidRPr="00F26D24">
        <w:rPr>
          <w:rFonts w:asciiTheme="minorHAnsi" w:eastAsia="Calibri" w:hAnsiTheme="minorHAnsi" w:cstheme="minorHAnsi"/>
        </w:rPr>
        <w:t>sk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of</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in</w:t>
      </w:r>
      <w:r w:rsidRPr="00F26D24">
        <w:rPr>
          <w:rFonts w:asciiTheme="minorHAnsi" w:eastAsia="Calibri" w:hAnsiTheme="minorHAnsi" w:cstheme="minorHAnsi"/>
        </w:rPr>
        <w:t>g s</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p</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u</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se</w:t>
      </w:r>
      <w:r w:rsidRPr="00F26D24">
        <w:rPr>
          <w:rFonts w:asciiTheme="minorHAnsi" w:eastAsia="Calibri" w:hAnsiTheme="minorHAnsi" w:cstheme="minorHAnsi"/>
          <w:spacing w:val="-1"/>
        </w:rPr>
        <w:t>a</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can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pp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h</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s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pp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h</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g</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c</w:t>
      </w:r>
      <w:r w:rsidRPr="00F26D24">
        <w:rPr>
          <w:rFonts w:asciiTheme="minorHAnsi" w:eastAsia="Calibri" w:hAnsiTheme="minorHAnsi" w:cstheme="minorHAnsi"/>
        </w:rPr>
        <w:t>ompet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on</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s</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ea</w:t>
      </w:r>
      <w:r w:rsidRPr="00F26D24">
        <w:rPr>
          <w:rFonts w:asciiTheme="minorHAnsi" w:eastAsia="Calibri" w:hAnsiTheme="minorHAnsi" w:cstheme="minorHAnsi"/>
        </w:rPr>
        <w:t xml:space="preserve">se </w:t>
      </w:r>
      <w:r w:rsidRPr="00F26D24">
        <w:rPr>
          <w:rFonts w:asciiTheme="minorHAnsi" w:eastAsia="Calibri" w:hAnsiTheme="minorHAnsi" w:cstheme="minorHAnsi"/>
          <w:spacing w:val="1"/>
        </w:rPr>
        <w:t>b</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vigi</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t. Always be aware and sto</w:t>
      </w:r>
      <w:r w:rsidRPr="00F26D24">
        <w:rPr>
          <w:rFonts w:asciiTheme="minorHAnsi" w:eastAsia="Calibri" w:hAnsiTheme="minorHAnsi" w:cstheme="minorHAnsi"/>
          <w:spacing w:val="1"/>
        </w:rPr>
        <w:t>p</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2"/>
        </w:rPr>
        <w:t>o</w:t>
      </w:r>
      <w:r w:rsidRPr="00F26D24">
        <w:rPr>
          <w:rFonts w:asciiTheme="minorHAnsi" w:eastAsia="Calibri" w:hAnsiTheme="minorHAnsi" w:cstheme="minorHAnsi"/>
        </w:rPr>
        <w:t>ok,</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monitor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wh</w:t>
      </w:r>
      <w:r w:rsidRPr="00F26D24">
        <w:rPr>
          <w:rFonts w:asciiTheme="minorHAnsi" w:eastAsia="Calibri" w:hAnsiTheme="minorHAnsi" w:cstheme="minorHAnsi"/>
          <w:spacing w:val="-1"/>
        </w:rPr>
        <w:t>a</w:t>
      </w:r>
      <w:r w:rsidRPr="00F26D24">
        <w:rPr>
          <w:rFonts w:asciiTheme="minorHAnsi" w:eastAsia="Calibri" w:hAnsiTheme="minorHAnsi" w:cstheme="minorHAnsi"/>
        </w:rPr>
        <w:t>t t</w:t>
      </w:r>
      <w:r w:rsidRPr="00F26D24">
        <w:rPr>
          <w:rFonts w:asciiTheme="minorHAnsi" w:eastAsia="Calibri" w:hAnsiTheme="minorHAnsi" w:cstheme="minorHAnsi"/>
          <w:spacing w:val="1"/>
        </w:rPr>
        <w:t>h</w:t>
      </w:r>
      <w:r w:rsidRPr="00F26D24">
        <w:rPr>
          <w:rFonts w:asciiTheme="minorHAnsi" w:eastAsia="Calibri" w:hAnsiTheme="minorHAnsi" w:cstheme="minorHAnsi"/>
        </w:rPr>
        <w:t>e c</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rr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d</w:t>
      </w:r>
      <w:r w:rsidRPr="00F26D24">
        <w:rPr>
          <w:rFonts w:asciiTheme="minorHAnsi" w:eastAsia="Calibri" w:hAnsiTheme="minorHAnsi" w:cstheme="minorHAnsi"/>
          <w:spacing w:val="-2"/>
        </w:rPr>
        <w:t>oing</w:t>
      </w:r>
      <w:r w:rsidRPr="00F26D24">
        <w:rPr>
          <w:rFonts w:asciiTheme="minorHAnsi" w:eastAsia="Calibri" w:hAnsiTheme="minorHAnsi" w:cstheme="minorHAnsi"/>
        </w:rPr>
        <w:t>.</w:t>
      </w:r>
    </w:p>
    <w:p w14:paraId="13895EA2"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 xml:space="preserve">If </w:t>
      </w:r>
      <w:r w:rsidRPr="00F26D24">
        <w:rPr>
          <w:rFonts w:asciiTheme="minorHAnsi" w:eastAsia="Calibri" w:hAnsiTheme="minorHAnsi" w:cstheme="minorHAnsi"/>
          <w:spacing w:val="-1"/>
        </w:rPr>
        <w:t>y</w:t>
      </w:r>
      <w:r w:rsidRPr="00F26D24">
        <w:rPr>
          <w:rFonts w:asciiTheme="minorHAnsi" w:eastAsia="Calibri" w:hAnsiTheme="minorHAnsi" w:cstheme="minorHAnsi"/>
        </w:rPr>
        <w:t xml:space="preserve">ou </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e</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e of</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a s</w:t>
      </w:r>
      <w:r w:rsidRPr="00F26D24">
        <w:rPr>
          <w:rFonts w:asciiTheme="minorHAnsi" w:eastAsia="Calibri" w:hAnsiTheme="minorHAnsi" w:cstheme="minorHAnsi"/>
          <w:spacing w:val="1"/>
        </w:rPr>
        <w:t>tr</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rPr>
        <w:t>g</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rPr>
        <w:t>p</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d</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ge</w:t>
      </w:r>
      <w:r w:rsidRPr="00F26D24">
        <w:rPr>
          <w:rFonts w:asciiTheme="minorHAnsi" w:eastAsia="Calibri" w:hAnsiTheme="minorHAnsi" w:cstheme="minorHAnsi"/>
          <w:spacing w:val="1"/>
        </w:rPr>
        <w:t>r</w:t>
      </w:r>
      <w:r w:rsidRPr="00F26D24">
        <w:rPr>
          <w:rFonts w:asciiTheme="minorHAnsi" w:eastAsia="Calibri" w:hAnsiTheme="minorHAnsi" w:cstheme="minorHAnsi"/>
          <w:spacing w:val="-2"/>
        </w:rPr>
        <w:t>ou</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t, </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ea</w:t>
      </w:r>
      <w:r w:rsidRPr="00F26D24">
        <w:rPr>
          <w:rFonts w:asciiTheme="minorHAnsi" w:eastAsia="Calibri" w:hAnsiTheme="minorHAnsi" w:cstheme="minorHAnsi"/>
        </w:rPr>
        <w:t xml:space="preserve">se </w:t>
      </w:r>
      <w:r w:rsidRPr="00F26D24">
        <w:rPr>
          <w:rFonts w:asciiTheme="minorHAnsi" w:eastAsia="Calibri" w:hAnsiTheme="minorHAnsi" w:cstheme="minorHAnsi"/>
          <w:spacing w:val="1"/>
        </w:rPr>
        <w:t>n</w:t>
      </w:r>
      <w:r w:rsidRPr="00F26D24">
        <w:rPr>
          <w:rFonts w:asciiTheme="minorHAnsi" w:eastAsia="Calibri" w:hAnsiTheme="minorHAnsi" w:cstheme="minorHAnsi"/>
        </w:rPr>
        <w:t>o</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f</w:t>
      </w:r>
      <w:r w:rsidRPr="00F26D24">
        <w:rPr>
          <w:rFonts w:asciiTheme="minorHAnsi" w:eastAsia="Calibri" w:hAnsiTheme="minorHAnsi" w:cstheme="minorHAnsi"/>
        </w:rPr>
        <w:t xml:space="preserve">y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 xml:space="preserve">ty </w:t>
      </w:r>
      <w:r w:rsidRPr="00F26D24">
        <w:rPr>
          <w:rFonts w:asciiTheme="minorHAnsi" w:eastAsia="Calibri" w:hAnsiTheme="minorHAnsi" w:cstheme="minorHAnsi"/>
          <w:spacing w:val="1"/>
        </w:rPr>
        <w:t>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c</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w</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ma</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1"/>
        </w:rPr>
        <w:t>th</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r</w:t>
      </w:r>
      <w:r w:rsidRPr="00F26D24">
        <w:rPr>
          <w:rFonts w:asciiTheme="minorHAnsi" w:eastAsia="Calibri" w:hAnsiTheme="minorHAnsi" w:cstheme="minorHAnsi"/>
        </w:rPr>
        <w:t>s.</w:t>
      </w:r>
    </w:p>
    <w:p w14:paraId="180024E7"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case </w:t>
      </w:r>
      <w:r w:rsidRPr="00F26D24">
        <w:rPr>
          <w:rFonts w:asciiTheme="minorHAnsi" w:eastAsia="Calibri" w:hAnsiTheme="minorHAnsi" w:cstheme="minorHAnsi"/>
          <w:spacing w:val="-2"/>
        </w:rPr>
        <w:t>o</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e</w:t>
      </w:r>
      <w:r w:rsidRPr="00F26D24">
        <w:rPr>
          <w:rFonts w:asciiTheme="minorHAnsi" w:eastAsia="Calibri" w:hAnsiTheme="minorHAnsi" w:cstheme="minorHAnsi"/>
        </w:rPr>
        <w:t>xc</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p</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a</w:t>
      </w:r>
      <w:r w:rsidRPr="00F26D24">
        <w:rPr>
          <w:rFonts w:asciiTheme="minorHAnsi" w:eastAsia="Calibri" w:hAnsiTheme="minorHAnsi" w:cstheme="minorHAnsi"/>
        </w:rPr>
        <w:t>lly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ig</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ri</w:t>
      </w:r>
      <w:r w:rsidRPr="00F26D24">
        <w:rPr>
          <w:rFonts w:asciiTheme="minorHAnsi" w:eastAsia="Calibri" w:hAnsiTheme="minorHAnsi" w:cstheme="minorHAnsi"/>
        </w:rPr>
        <w:t>s</w:t>
      </w:r>
      <w:r w:rsidRPr="00F26D24">
        <w:rPr>
          <w:rFonts w:asciiTheme="minorHAnsi" w:eastAsia="Calibri" w:hAnsiTheme="minorHAnsi" w:cstheme="minorHAnsi"/>
          <w:spacing w:val="-2"/>
        </w:rPr>
        <w:t>k</w:t>
      </w:r>
      <w:r w:rsidRPr="00F26D24">
        <w:rPr>
          <w:rFonts w:asciiTheme="minorHAnsi" w:eastAsia="Calibri" w:hAnsiTheme="minorHAnsi" w:cstheme="minorHAnsi"/>
        </w:rPr>
        <w:t xml:space="preserve"> (for example a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pr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d</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or</w:t>
      </w:r>
      <w:r w:rsidRPr="00F26D24">
        <w:rPr>
          <w:rFonts w:asciiTheme="minorHAnsi" w:eastAsia="Calibri" w:hAnsiTheme="minorHAnsi" w:cstheme="minorHAnsi"/>
        </w:rPr>
        <w:t>y s</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d</w:t>
      </w:r>
      <w:r w:rsidRPr="00F26D24">
        <w:rPr>
          <w:rFonts w:asciiTheme="minorHAnsi" w:eastAsia="Calibri" w:hAnsiTheme="minorHAnsi" w:cstheme="minorHAnsi"/>
          <w:spacing w:val="-1"/>
        </w:rPr>
        <w:t>a</w:t>
      </w:r>
      <w:r w:rsidRPr="00F26D24">
        <w:rPr>
          <w:rFonts w:asciiTheme="minorHAnsi" w:eastAsia="Calibri" w:hAnsiTheme="minorHAnsi" w:cstheme="minorHAnsi"/>
          <w:spacing w:val="10"/>
        </w:rPr>
        <w:t>n</w:t>
      </w:r>
      <w:r w:rsidRPr="00F26D24">
        <w:rPr>
          <w:rFonts w:asciiTheme="minorHAnsi" w:eastAsia="Calibri" w:hAnsiTheme="minorHAnsi" w:cstheme="minorHAnsi"/>
          <w:spacing w:val="-1"/>
        </w:rPr>
        <w:t>ge</w:t>
      </w:r>
      <w:r w:rsidRPr="00F26D24">
        <w:rPr>
          <w:rFonts w:asciiTheme="minorHAnsi" w:eastAsia="Calibri" w:hAnsiTheme="minorHAnsi" w:cstheme="minorHAnsi"/>
          <w:spacing w:val="1"/>
        </w:rPr>
        <w:t>r</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u</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ea</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r c</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ge)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w</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ve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u</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t</w:t>
      </w:r>
      <w:r w:rsidRPr="00F26D24">
        <w:rPr>
          <w:rFonts w:asciiTheme="minorHAnsi" w:eastAsia="Calibri" w:hAnsiTheme="minorHAnsi" w:cstheme="minorHAnsi"/>
        </w:rPr>
        <w:t>y 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w:t>
      </w:r>
      <w:r w:rsidRPr="00F26D24">
        <w:rPr>
          <w:rFonts w:asciiTheme="minorHAnsi" w:eastAsia="Calibri" w:hAnsiTheme="minorHAnsi" w:cstheme="minorHAnsi"/>
        </w:rPr>
        <w:t>ove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f</w:t>
      </w:r>
      <w:r w:rsidRPr="00F26D24">
        <w:rPr>
          <w:rFonts w:asciiTheme="minorHAnsi" w:eastAsia="Calibri" w:hAnsiTheme="minorHAnsi" w:cstheme="minorHAnsi"/>
          <w:spacing w:val="-1"/>
        </w:rPr>
        <w:t>r</w:t>
      </w:r>
      <w:r w:rsidRPr="00F26D24">
        <w:rPr>
          <w:rFonts w:asciiTheme="minorHAnsi" w:eastAsia="Calibri" w:hAnsiTheme="minorHAnsi" w:cstheme="minorHAnsi"/>
        </w:rPr>
        <w:t>om 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w:t>
      </w:r>
      <w:r w:rsidRPr="00F26D24">
        <w:rPr>
          <w:rFonts w:asciiTheme="minorHAnsi" w:eastAsia="Calibri" w:hAnsiTheme="minorHAnsi" w:cstheme="minorHAnsi"/>
          <w:spacing w:val="1"/>
        </w:rPr>
        <w:t>r</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case 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2"/>
        </w:rPr>
        <w:t>c</w:t>
      </w:r>
      <w:r w:rsidRPr="00F26D24">
        <w:rPr>
          <w:rFonts w:asciiTheme="minorHAnsi" w:eastAsia="Calibri" w:hAnsiTheme="minorHAnsi" w:cstheme="minorHAnsi"/>
        </w:rPr>
        <w:t>ompet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on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ce</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se </w:t>
      </w:r>
      <w:r w:rsidRPr="00F26D24">
        <w:rPr>
          <w:rFonts w:asciiTheme="minorHAnsi" w:eastAsia="Calibri" w:hAnsiTheme="minorHAnsi" w:cstheme="minorHAnsi"/>
          <w:spacing w:val="1"/>
        </w:rPr>
        <w:t>f</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d</w:t>
      </w:r>
      <w:r w:rsidRPr="00F26D24">
        <w:rPr>
          <w:rFonts w:asciiTheme="minorHAnsi" w:eastAsia="Calibri" w:hAnsiTheme="minorHAnsi" w:cstheme="minorHAnsi"/>
          <w:spacing w:val="-1"/>
        </w:rPr>
        <w:t>a</w:t>
      </w:r>
      <w:r w:rsidRPr="00F26D24">
        <w:rPr>
          <w:rFonts w:asciiTheme="minorHAnsi" w:eastAsia="Calibri" w:hAnsiTheme="minorHAnsi" w:cstheme="minorHAnsi"/>
        </w:rPr>
        <w:t>y</w:t>
      </w:r>
      <w:r w:rsidRPr="00F26D24">
        <w:rPr>
          <w:rFonts w:asciiTheme="minorHAnsi" w:eastAsia="Calibri" w:hAnsiTheme="minorHAnsi" w:cstheme="minorHAnsi"/>
          <w:spacing w:val="7"/>
        </w:rPr>
        <w:t xml:space="preserve"> and </w:t>
      </w:r>
      <w:r w:rsidRPr="00F26D24">
        <w:rPr>
          <w:rFonts w:asciiTheme="minorHAnsi" w:eastAsia="Calibri" w:hAnsiTheme="minorHAnsi" w:cstheme="minorHAnsi"/>
          <w:spacing w:val="1"/>
        </w:rPr>
        <w:t>n</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s</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l</w:t>
      </w:r>
      <w:r w:rsidRPr="00F26D24">
        <w:rPr>
          <w:rFonts w:asciiTheme="minorHAnsi" w:eastAsia="Calibri" w:hAnsiTheme="minorHAnsi" w:cstheme="minorHAnsi"/>
        </w:rPr>
        <w:t>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c</w:t>
      </w:r>
      <w:r w:rsidRPr="00F26D24">
        <w:rPr>
          <w:rFonts w:asciiTheme="minorHAnsi" w:eastAsia="Calibri" w:hAnsiTheme="minorHAnsi" w:cstheme="minorHAnsi"/>
          <w:spacing w:val="1"/>
        </w:rPr>
        <w:t>ord</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d</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p>
    <w:p w14:paraId="5894604C" w14:textId="77777777" w:rsidR="002D2469" w:rsidRPr="00F26D24" w:rsidRDefault="002D2469" w:rsidP="002D2469">
      <w:pPr>
        <w:pStyle w:val="ListParagraph"/>
        <w:numPr>
          <w:ilvl w:val="0"/>
          <w:numId w:val="15"/>
        </w:numPr>
        <w:spacing w:beforeLines="60" w:before="144" w:afterLines="60" w:after="144"/>
        <w:ind w:right="95"/>
        <w:jc w:val="both"/>
        <w:rPr>
          <w:rFonts w:asciiTheme="minorHAnsi" w:eastAsia="Calibri" w:hAnsiTheme="minorHAnsi" w:cstheme="minorHAnsi"/>
        </w:rPr>
      </w:pPr>
      <w:r w:rsidRPr="00F26D24">
        <w:rPr>
          <w:rFonts w:asciiTheme="minorHAnsi" w:eastAsia="Calibri" w:hAnsiTheme="minorHAnsi" w:cstheme="minorHAnsi"/>
          <w:spacing w:val="-2"/>
        </w:rPr>
        <w:t>I</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ou see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a </w:t>
      </w:r>
      <w:r w:rsidRPr="00F26D24">
        <w:rPr>
          <w:rFonts w:asciiTheme="minorHAnsi" w:eastAsia="Calibri" w:hAnsiTheme="minorHAnsi" w:cstheme="minorHAnsi"/>
          <w:spacing w:val="1"/>
        </w:rPr>
        <w:t>l</w:t>
      </w:r>
      <w:r w:rsidRPr="00F26D24">
        <w:rPr>
          <w:rFonts w:asciiTheme="minorHAnsi" w:eastAsia="Calibri" w:hAnsiTheme="minorHAnsi" w:cstheme="minorHAnsi"/>
          <w:spacing w:val="-3"/>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pr</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d</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or</w:t>
      </w:r>
      <w:r w:rsidRPr="00F26D24">
        <w:rPr>
          <w:rFonts w:asciiTheme="minorHAnsi" w:eastAsia="Calibri" w:hAnsiTheme="minorHAnsi" w:cstheme="minorHAnsi"/>
        </w:rPr>
        <w:t>y</w:t>
      </w:r>
      <w:r w:rsidRPr="00F26D24">
        <w:rPr>
          <w:rFonts w:asciiTheme="minorHAnsi" w:eastAsia="Calibri" w:hAnsiTheme="minorHAnsi" w:cstheme="minorHAnsi"/>
          <w:spacing w:val="-3"/>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gge</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 xml:space="preserve">ou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ema</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c</w:t>
      </w:r>
      <w:r w:rsidRPr="00F26D24">
        <w:rPr>
          <w:rFonts w:asciiTheme="minorHAnsi" w:eastAsia="Calibri" w:hAnsiTheme="minorHAnsi" w:cstheme="minorHAnsi"/>
        </w:rPr>
        <w:t>omp</w:t>
      </w:r>
      <w:r w:rsidRPr="00F26D24">
        <w:rPr>
          <w:rFonts w:asciiTheme="minorHAnsi" w:eastAsia="Calibri" w:hAnsiTheme="minorHAnsi" w:cstheme="minorHAnsi"/>
          <w:spacing w:val="1"/>
        </w:rPr>
        <w:t>o</w:t>
      </w:r>
      <w:r w:rsidRPr="00F26D24">
        <w:rPr>
          <w:rFonts w:asciiTheme="minorHAnsi" w:eastAsia="Calibri" w:hAnsiTheme="minorHAnsi" w:cstheme="minorHAnsi"/>
        </w:rPr>
        <w:t xml:space="preserve">sed </w:t>
      </w:r>
      <w:r w:rsidRPr="00F26D24">
        <w:rPr>
          <w:rFonts w:asciiTheme="minorHAnsi" w:eastAsia="Calibri" w:hAnsiTheme="minorHAnsi" w:cstheme="minorHAnsi"/>
          <w:spacing w:val="1"/>
        </w:rPr>
        <w:t>wi</w:t>
      </w:r>
      <w:r w:rsidRPr="00F26D24">
        <w:rPr>
          <w:rFonts w:asciiTheme="minorHAnsi" w:eastAsia="Calibri" w:hAnsiTheme="minorHAnsi" w:cstheme="minorHAnsi"/>
          <w:spacing w:val="-2"/>
        </w:rPr>
        <w:t>t</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ow </w:t>
      </w:r>
      <w:r w:rsidRPr="00F26D24">
        <w:rPr>
          <w:rFonts w:asciiTheme="minorHAnsi" w:eastAsia="Calibri" w:hAnsiTheme="minorHAnsi" w:cstheme="minorHAnsi"/>
          <w:spacing w:val="1"/>
        </w:rPr>
        <w:t>d</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a</w:t>
      </w:r>
      <w:r w:rsidRPr="00F26D24">
        <w:rPr>
          <w:rFonts w:asciiTheme="minorHAnsi" w:eastAsia="Calibri" w:hAnsiTheme="minorHAnsi" w:cstheme="minorHAnsi"/>
        </w:rPr>
        <w:t>te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m</w:t>
      </w:r>
      <w:r w:rsidRPr="00F26D24">
        <w:rPr>
          <w:rFonts w:asciiTheme="minorHAnsi" w:eastAsia="Calibri" w:hAnsiTheme="minorHAnsi" w:cstheme="minorHAnsi"/>
          <w:spacing w:val="-2"/>
        </w:rPr>
        <w:t>o</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me</w:t>
      </w:r>
      <w:r w:rsidRPr="00F26D24">
        <w:rPr>
          <w:rFonts w:asciiTheme="minorHAnsi" w:eastAsia="Calibri" w:hAnsiTheme="minorHAnsi" w:cstheme="minorHAnsi"/>
          <w:spacing w:val="1"/>
        </w:rPr>
        <w:t>n</w:t>
      </w:r>
      <w:r w:rsidRPr="00F26D24">
        <w:rPr>
          <w:rFonts w:asciiTheme="minorHAnsi" w:eastAsia="Calibri" w:hAnsiTheme="minorHAnsi" w:cstheme="minorHAnsi"/>
        </w:rPr>
        <w:t>ts</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k</w:t>
      </w:r>
      <w:r w:rsidRPr="00F26D24">
        <w:rPr>
          <w:rFonts w:asciiTheme="minorHAnsi" w:eastAsia="Calibri" w:hAnsiTheme="minorHAnsi" w:cstheme="minorHAnsi"/>
          <w:spacing w:val="-1"/>
        </w:rPr>
        <w:t>ee</w:t>
      </w:r>
      <w:r w:rsidRPr="00F26D24">
        <w:rPr>
          <w:rFonts w:asciiTheme="minorHAnsi" w:eastAsia="Calibri" w:hAnsiTheme="minorHAnsi" w:cstheme="minorHAnsi"/>
        </w:rPr>
        <w:t>p</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eye</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and </w:t>
      </w:r>
      <w:r w:rsidRPr="00F26D24">
        <w:rPr>
          <w:rFonts w:asciiTheme="minorHAnsi" w:eastAsia="Calibri" w:hAnsiTheme="minorHAnsi" w:cstheme="minorHAnsi"/>
        </w:rPr>
        <w:t>s</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u</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d</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c</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ow</w:t>
      </w:r>
      <w:r w:rsidRPr="00F26D24">
        <w:rPr>
          <w:rFonts w:asciiTheme="minorHAnsi" w:eastAsia="Calibri" w:hAnsiTheme="minorHAnsi" w:cstheme="minorHAnsi"/>
          <w:spacing w:val="-3"/>
        </w:rPr>
        <w:t>a</w:t>
      </w:r>
      <w:r w:rsidRPr="00F26D24">
        <w:rPr>
          <w:rFonts w:asciiTheme="minorHAnsi" w:eastAsia="Calibri" w:hAnsiTheme="minorHAnsi" w:cstheme="minorHAnsi"/>
          <w:spacing w:val="1"/>
        </w:rPr>
        <w:t>rd</w:t>
      </w:r>
      <w:r w:rsidRPr="00F26D24">
        <w:rPr>
          <w:rFonts w:asciiTheme="minorHAnsi" w:eastAsia="Calibri" w:hAnsiTheme="minorHAnsi" w:cstheme="minorHAnsi"/>
        </w:rPr>
        <w:t>s 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ni</w:t>
      </w:r>
      <w:r w:rsidRPr="00F26D24">
        <w:rPr>
          <w:rFonts w:asciiTheme="minorHAnsi" w:eastAsia="Calibri" w:hAnsiTheme="minorHAnsi" w:cstheme="minorHAnsi"/>
          <w:spacing w:val="-1"/>
        </w:rPr>
        <w:t>ma</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spacing w:val="-2"/>
        </w:rPr>
        <w:t>o</w:t>
      </w:r>
      <w:r w:rsidRPr="00F26D24">
        <w:rPr>
          <w:rFonts w:asciiTheme="minorHAnsi" w:eastAsia="Calibri" w:hAnsiTheme="minorHAnsi" w:cstheme="minorHAnsi"/>
        </w:rPr>
        <w:t>ss</w:t>
      </w:r>
      <w:r w:rsidRPr="00F26D24">
        <w:rPr>
          <w:rFonts w:asciiTheme="minorHAnsi" w:eastAsia="Calibri" w:hAnsiTheme="minorHAnsi" w:cstheme="minorHAnsi"/>
          <w:spacing w:val="1"/>
        </w:rPr>
        <w:t>ibl</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2"/>
        </w:rPr>
        <w:t>h</w:t>
      </w:r>
      <w:r w:rsidRPr="00F26D24">
        <w:rPr>
          <w:rFonts w:asciiTheme="minorHAnsi" w:eastAsia="Calibri" w:hAnsiTheme="minorHAnsi" w:cstheme="minorHAnsi"/>
          <w:spacing w:val="1"/>
        </w:rPr>
        <w:t>il</w:t>
      </w:r>
      <w:r w:rsidRPr="00F26D24">
        <w:rPr>
          <w:rFonts w:asciiTheme="minorHAnsi" w:eastAsia="Calibri" w:hAnsiTheme="minorHAnsi" w:cstheme="minorHAnsi"/>
          <w:spacing w:val="-2"/>
        </w:rPr>
        <w:t>s</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 xml:space="preserve">ou </w:t>
      </w:r>
      <w:r w:rsidRPr="00F26D24">
        <w:rPr>
          <w:rFonts w:asciiTheme="minorHAnsi" w:eastAsia="Calibri" w:hAnsiTheme="minorHAnsi" w:cstheme="minorHAnsi"/>
          <w:spacing w:val="-1"/>
        </w:rPr>
        <w:t>m</w:t>
      </w:r>
      <w:r w:rsidRPr="00F26D24">
        <w:rPr>
          <w:rFonts w:asciiTheme="minorHAnsi" w:eastAsia="Calibri" w:hAnsiTheme="minorHAnsi" w:cstheme="minorHAnsi"/>
        </w:rPr>
        <w:t xml:space="preserve">ove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fr</w:t>
      </w:r>
      <w:r w:rsidRPr="00F26D24">
        <w:rPr>
          <w:rFonts w:asciiTheme="minorHAnsi" w:eastAsia="Calibri" w:hAnsiTheme="minorHAnsi" w:cstheme="minorHAnsi"/>
        </w:rPr>
        <w:t xml:space="preserve">om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fi</w:t>
      </w:r>
      <w:r w:rsidRPr="00F26D24">
        <w:rPr>
          <w:rFonts w:asciiTheme="minorHAnsi" w:eastAsia="Calibri" w:hAnsiTheme="minorHAnsi" w:cstheme="minorHAnsi"/>
        </w:rPr>
        <w:t>sh</w:t>
      </w:r>
      <w:r w:rsidRPr="00F26D24">
        <w:rPr>
          <w:rFonts w:asciiTheme="minorHAnsi" w:eastAsia="Calibri" w:hAnsiTheme="minorHAnsi" w:cstheme="minorHAnsi"/>
          <w:spacing w:val="-1"/>
        </w:rPr>
        <w:t xml:space="preserve"> 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3"/>
        </w:rPr>
        <w:t>m</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ve</w:t>
      </w:r>
      <w:r w:rsidRPr="00F26D24">
        <w:rPr>
          <w:rFonts w:asciiTheme="minorHAnsi" w:eastAsia="Calibri" w:hAnsiTheme="minorHAnsi" w:cstheme="minorHAnsi"/>
          <w:spacing w:val="-1"/>
        </w:rPr>
        <w:t xml:space="preserve"> and </w:t>
      </w:r>
      <w:r w:rsidRPr="00F26D24">
        <w:rPr>
          <w:rFonts w:asciiTheme="minorHAnsi" w:eastAsia="Calibri" w:hAnsiTheme="minorHAnsi" w:cstheme="minorHAnsi"/>
        </w:rPr>
        <w:t>t</w:t>
      </w:r>
      <w:r w:rsidRPr="00F26D24">
        <w:rPr>
          <w:rFonts w:asciiTheme="minorHAnsi" w:eastAsia="Calibri" w:hAnsiTheme="minorHAnsi" w:cstheme="minorHAnsi"/>
          <w:spacing w:val="1"/>
        </w:rPr>
        <w:t>ow</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2"/>
        </w:rPr>
        <w:t>d</w:t>
      </w:r>
      <w:r w:rsidRPr="00F26D24">
        <w:rPr>
          <w:rFonts w:asciiTheme="minorHAnsi" w:eastAsia="Calibri" w:hAnsiTheme="minorHAnsi" w:cstheme="minorHAnsi"/>
        </w:rPr>
        <w:t>s</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h</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n</w:t>
      </w:r>
      <w:r w:rsidRPr="00F26D24">
        <w:rPr>
          <w:rFonts w:asciiTheme="minorHAnsi" w:eastAsia="Calibri" w:hAnsiTheme="minorHAnsi" w:cstheme="minorHAnsi"/>
        </w:rPr>
        <w:t>o</w:t>
      </w:r>
      <w:r w:rsidRPr="00F26D24">
        <w:rPr>
          <w:rFonts w:asciiTheme="minorHAnsi" w:eastAsia="Calibri" w:hAnsiTheme="minorHAnsi" w:cstheme="minorHAnsi"/>
          <w:spacing w:val="1"/>
        </w:rPr>
        <w:t>th</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di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ea</w:t>
      </w:r>
      <w:r w:rsidRPr="00F26D24">
        <w:rPr>
          <w:rFonts w:asciiTheme="minorHAnsi" w:eastAsia="Calibri" w:hAnsiTheme="minorHAnsi" w:cstheme="minorHAnsi"/>
          <w:spacing w:val="1"/>
        </w:rPr>
        <w:t>rb</w:t>
      </w:r>
      <w:r w:rsidRPr="00F26D24">
        <w:rPr>
          <w:rFonts w:asciiTheme="minorHAnsi" w:eastAsia="Calibri" w:hAnsiTheme="minorHAnsi" w:cstheme="minorHAnsi"/>
        </w:rPr>
        <w: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a</w:t>
      </w:r>
      <w:r w:rsidRPr="00F26D24">
        <w:rPr>
          <w:rFonts w:asciiTheme="minorHAnsi" w:eastAsia="Calibri" w:hAnsiTheme="minorHAnsi" w:cstheme="minorHAnsi"/>
        </w:rPr>
        <w:t>ck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u</w:t>
      </w:r>
      <w:r w:rsidRPr="00F26D24">
        <w:rPr>
          <w:rFonts w:asciiTheme="minorHAnsi" w:eastAsia="Calibri" w:hAnsiTheme="minorHAnsi" w:cstheme="minorHAnsi"/>
          <w:spacing w:val="1"/>
        </w:rPr>
        <w:t>p</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f</w:t>
      </w:r>
      <w:r w:rsidRPr="00F26D24">
        <w:rPr>
          <w:rFonts w:asciiTheme="minorHAnsi" w:eastAsia="Calibri" w:hAnsiTheme="minorHAnsi" w:cstheme="minorHAnsi"/>
          <w:spacing w:val="5"/>
        </w:rPr>
        <w:t xml:space="preserve"> </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w:t>
      </w:r>
      <w:r w:rsidRPr="00F26D24">
        <w:rPr>
          <w:rFonts w:asciiTheme="minorHAnsi" w:eastAsia="Calibri" w:hAnsiTheme="minorHAnsi" w:cstheme="minorHAnsi"/>
        </w:rPr>
        <w:t>cess</w:t>
      </w:r>
      <w:r w:rsidRPr="00F26D24">
        <w:rPr>
          <w:rFonts w:asciiTheme="minorHAnsi" w:eastAsia="Calibri" w:hAnsiTheme="minorHAnsi" w:cstheme="minorHAnsi"/>
          <w:spacing w:val="-1"/>
        </w:rPr>
        <w:t>ary</w:t>
      </w:r>
      <w:r w:rsidRPr="00F26D24">
        <w:rPr>
          <w:rFonts w:asciiTheme="minorHAnsi" w:eastAsia="Calibri" w:hAnsiTheme="minorHAnsi" w:cstheme="minorHAnsi"/>
        </w:rPr>
        <w: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j</w:t>
      </w:r>
      <w:r w:rsidRPr="00F26D24">
        <w:rPr>
          <w:rFonts w:asciiTheme="minorHAnsi" w:eastAsia="Calibri" w:hAnsiTheme="minorHAnsi" w:cstheme="minorHAnsi"/>
          <w:spacing w:val="-1"/>
        </w:rPr>
        <w:t>a</w:t>
      </w:r>
      <w:r w:rsidRPr="00F26D24">
        <w:rPr>
          <w:rFonts w:asciiTheme="minorHAnsi" w:eastAsia="Calibri" w:hAnsiTheme="minorHAnsi" w:cstheme="minorHAnsi"/>
        </w:rPr>
        <w:t>b</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h</w:t>
      </w:r>
      <w:r w:rsidRPr="00F26D24">
        <w:rPr>
          <w:rFonts w:asciiTheme="minorHAnsi" w:eastAsia="Calibri" w:hAnsiTheme="minorHAnsi" w:cstheme="minorHAnsi"/>
          <w:spacing w:val="-1"/>
        </w:rPr>
        <w:t>ar</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2"/>
        </w:rPr>
        <w:t>o</w:t>
      </w:r>
      <w:r w:rsidRPr="00F26D24">
        <w:rPr>
          <w:rFonts w:asciiTheme="minorHAnsi" w:eastAsia="Calibri" w:hAnsiTheme="minorHAnsi" w:cstheme="minorHAnsi"/>
          <w:spacing w:val="3"/>
        </w:rPr>
        <w:t>u</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h</w:t>
      </w:r>
      <w:r w:rsidRPr="00F26D24">
        <w:rPr>
          <w:rFonts w:asciiTheme="minorHAnsi" w:eastAsia="Calibri" w:hAnsiTheme="minorHAnsi" w:cstheme="minorHAnsi"/>
          <w:spacing w:val="-1"/>
        </w:rPr>
        <w:t>ea</w:t>
      </w:r>
      <w:r w:rsidRPr="00F26D24">
        <w:rPr>
          <w:rFonts w:asciiTheme="minorHAnsi" w:eastAsia="Calibri" w:hAnsiTheme="minorHAnsi" w:cstheme="minorHAnsi"/>
          <w:spacing w:val="1"/>
        </w:rPr>
        <w:t xml:space="preserve">d </w:t>
      </w:r>
      <w:r w:rsidRPr="00F26D24">
        <w:rPr>
          <w:rFonts w:asciiTheme="minorHAnsi" w:eastAsia="Calibri" w:hAnsiTheme="minorHAnsi" w:cstheme="minorHAnsi"/>
        </w:rPr>
        <w:t xml:space="preserve">/ </w:t>
      </w:r>
      <w:r w:rsidRPr="00F26D24">
        <w:rPr>
          <w:rFonts w:asciiTheme="minorHAnsi" w:eastAsia="Calibri" w:hAnsiTheme="minorHAnsi" w:cstheme="minorHAnsi"/>
          <w:spacing w:val="-1"/>
        </w:rPr>
        <w:t xml:space="preserve">eye </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ill</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a and c</w:t>
      </w:r>
      <w:r w:rsidRPr="00F26D24">
        <w:rPr>
          <w:rFonts w:asciiTheme="minorHAnsi" w:eastAsia="Calibri" w:hAnsiTheme="minorHAnsi" w:cstheme="minorHAnsi"/>
          <w:spacing w:val="1"/>
        </w:rPr>
        <w:t>o</w:t>
      </w:r>
      <w:r w:rsidRPr="00F26D24">
        <w:rPr>
          <w:rFonts w:asciiTheme="minorHAnsi" w:eastAsia="Calibri" w:hAnsiTheme="minorHAnsi" w:cstheme="minorHAnsi"/>
          <w:spacing w:val="-2"/>
        </w:rPr>
        <w:t>n</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spacing w:val="1"/>
        </w:rPr>
        <w:t>nu</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1"/>
        </w:rPr>
        <w:t>f</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and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c</w:t>
      </w:r>
      <w:r w:rsidRPr="00F26D24">
        <w:rPr>
          <w:rFonts w:asciiTheme="minorHAnsi" w:eastAsia="Calibri" w:hAnsiTheme="minorHAnsi" w:cstheme="minorHAnsi"/>
        </w:rPr>
        <w:t>h</w:t>
      </w:r>
      <w:r w:rsidRPr="00F26D24">
        <w:rPr>
          <w:rFonts w:asciiTheme="minorHAnsi" w:eastAsia="Calibri" w:hAnsiTheme="minorHAnsi" w:cstheme="minorHAnsi"/>
          <w:spacing w:val="9"/>
        </w:rPr>
        <w:t xml:space="preserve"> </w:t>
      </w:r>
      <w:r w:rsidRPr="00F26D24">
        <w:rPr>
          <w:rFonts w:asciiTheme="minorHAnsi" w:eastAsia="Calibri" w:hAnsiTheme="minorHAnsi" w:cstheme="minorHAnsi"/>
          <w:spacing w:val="1"/>
        </w:rPr>
        <w:t>u</w:t>
      </w:r>
      <w:r w:rsidRPr="00F26D24">
        <w:rPr>
          <w:rFonts w:asciiTheme="minorHAnsi" w:eastAsia="Calibri" w:hAnsiTheme="minorHAnsi" w:cstheme="minorHAnsi"/>
          <w:spacing w:val="-2"/>
        </w:rPr>
        <w:t>n</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l </w:t>
      </w:r>
      <w:r w:rsidRPr="00F26D24">
        <w:rPr>
          <w:rFonts w:asciiTheme="minorHAnsi" w:eastAsia="Calibri" w:hAnsiTheme="minorHAnsi" w:cstheme="minorHAnsi"/>
          <w:spacing w:val="-1"/>
        </w:rPr>
        <w:t>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ee</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ni</w:t>
      </w:r>
      <w:r w:rsidRPr="00F26D24">
        <w:rPr>
          <w:rFonts w:asciiTheme="minorHAnsi" w:eastAsia="Calibri" w:hAnsiTheme="minorHAnsi" w:cstheme="minorHAnsi"/>
          <w:spacing w:val="-1"/>
        </w:rPr>
        <w:t>ma</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g</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Rema</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7"/>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c</w:t>
      </w:r>
      <w:r w:rsidRPr="00F26D24">
        <w:rPr>
          <w:rFonts w:asciiTheme="minorHAnsi" w:eastAsia="Calibri" w:hAnsiTheme="minorHAnsi" w:cstheme="minorHAnsi"/>
          <w:spacing w:val="-2"/>
        </w:rPr>
        <w:t>h</w:t>
      </w:r>
      <w:r w:rsidRPr="00F26D24">
        <w:rPr>
          <w:rFonts w:asciiTheme="minorHAnsi" w:eastAsia="Calibri" w:hAnsiTheme="minorHAnsi" w:cstheme="minorHAnsi"/>
          <w:spacing w:val="1"/>
        </w:rPr>
        <w:t>f</w:t>
      </w:r>
      <w:r w:rsidRPr="00F26D24">
        <w:rPr>
          <w:rFonts w:asciiTheme="minorHAnsi" w:eastAsia="Calibri" w:hAnsiTheme="minorHAnsi" w:cstheme="minorHAnsi"/>
          <w:spacing w:val="-2"/>
        </w:rPr>
        <w:t>u</w:t>
      </w:r>
      <w:r w:rsidRPr="00F26D24">
        <w:rPr>
          <w:rFonts w:asciiTheme="minorHAnsi" w:eastAsia="Calibri" w:hAnsiTheme="minorHAnsi" w:cstheme="minorHAnsi"/>
        </w:rPr>
        <w:t>l</w:t>
      </w:r>
      <w:r w:rsidRPr="00F26D24">
        <w:rPr>
          <w:rFonts w:asciiTheme="minorHAnsi" w:eastAsia="Calibri" w:hAnsiTheme="minorHAnsi" w:cstheme="minorHAnsi"/>
          <w:spacing w:val="3"/>
        </w:rPr>
        <w:t xml:space="preserve"> and </w:t>
      </w:r>
      <w:r w:rsidRPr="00F26D24">
        <w:rPr>
          <w:rFonts w:asciiTheme="minorHAnsi" w:eastAsia="Calibri" w:hAnsiTheme="minorHAnsi" w:cstheme="minorHAnsi"/>
          <w:spacing w:val="-1"/>
        </w:rPr>
        <w:t>m</w:t>
      </w:r>
      <w:r w:rsidRPr="00F26D24">
        <w:rPr>
          <w:rFonts w:asciiTheme="minorHAnsi" w:eastAsia="Calibri" w:hAnsiTheme="minorHAnsi" w:cstheme="minorHAnsi"/>
        </w:rPr>
        <w:t xml:space="preserve">ove </w:t>
      </w:r>
      <w:r w:rsidRPr="00F26D24">
        <w:rPr>
          <w:rFonts w:asciiTheme="minorHAnsi" w:eastAsia="Calibri" w:hAnsiTheme="minorHAnsi" w:cstheme="minorHAnsi"/>
          <w:spacing w:val="1"/>
        </w:rPr>
        <w:t>qui</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2"/>
        </w:rPr>
        <w:t>l</w:t>
      </w:r>
      <w:r w:rsidRPr="00F26D24">
        <w:rPr>
          <w:rFonts w:asciiTheme="minorHAnsi" w:eastAsia="Calibri" w:hAnsiTheme="minorHAnsi" w:cstheme="minorHAnsi"/>
        </w:rPr>
        <w:t xml:space="preserve">y </w:t>
      </w:r>
      <w:r w:rsidRPr="00F26D24">
        <w:rPr>
          <w:rFonts w:asciiTheme="minorHAnsi" w:eastAsia="Calibri" w:hAnsiTheme="minorHAnsi" w:cstheme="minorHAnsi"/>
          <w:spacing w:val="-2"/>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2"/>
        </w:rPr>
        <w:t xml:space="preserve"> and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ur</w:t>
      </w:r>
      <w:r w:rsidRPr="00F26D24">
        <w:rPr>
          <w:rFonts w:asciiTheme="minorHAnsi" w:eastAsia="Calibri" w:hAnsiTheme="minorHAnsi" w:cstheme="minorHAnsi"/>
        </w:rPr>
        <w:t>e 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spacing w:val="1"/>
        </w:rPr>
        <w:t>d</w:t>
      </w:r>
      <w:r w:rsidRPr="00F26D24">
        <w:rPr>
          <w:rFonts w:asciiTheme="minorHAnsi" w:eastAsia="Calibri" w:hAnsiTheme="minorHAnsi" w:cstheme="minorHAnsi"/>
        </w:rPr>
        <w:t>vis</w:t>
      </w:r>
      <w:r w:rsidRPr="00F26D24">
        <w:rPr>
          <w:rFonts w:asciiTheme="minorHAnsi" w:eastAsia="Calibri" w:hAnsiTheme="minorHAnsi" w:cstheme="minorHAnsi"/>
          <w:spacing w:val="-3"/>
        </w:rPr>
        <w:t>e</w:t>
      </w:r>
      <w:r w:rsidRPr="00F26D24">
        <w:rPr>
          <w:rFonts w:asciiTheme="minorHAnsi" w:eastAsia="Calibri" w:hAnsiTheme="minorHAnsi" w:cstheme="minorHAnsi"/>
          <w:spacing w:val="1"/>
        </w:rPr>
        <w:t>d</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D</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2"/>
        </w:rPr>
        <w:t>o</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6"/>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n</w:t>
      </w:r>
      <w:r w:rsidRPr="00F26D24">
        <w:rPr>
          <w:rFonts w:asciiTheme="minorHAnsi" w:eastAsia="Calibri" w:hAnsiTheme="minorHAnsi" w:cstheme="minorHAnsi"/>
          <w:spacing w:val="-1"/>
        </w:rPr>
        <w:t>ima</w:t>
      </w:r>
      <w:r w:rsidRPr="00F26D24">
        <w:rPr>
          <w:rFonts w:asciiTheme="minorHAnsi" w:eastAsia="Calibri" w:hAnsiTheme="minorHAnsi" w:cstheme="minorHAnsi"/>
          <w:spacing w:val="1"/>
        </w:rPr>
        <w:t>l</w:t>
      </w:r>
      <w:r w:rsidRPr="00F26D24">
        <w:rPr>
          <w:rFonts w:asciiTheme="minorHAnsi" w:eastAsia="Calibri" w:hAnsiTheme="minorHAnsi" w:cstheme="minorHAnsi"/>
        </w:rPr>
        <w:t>’s</w:t>
      </w:r>
      <w:r w:rsidRPr="00F26D24">
        <w:rPr>
          <w:rFonts w:asciiTheme="minorHAnsi" w:eastAsia="Calibri" w:hAnsiTheme="minorHAnsi" w:cstheme="minorHAnsi"/>
          <w:spacing w:val="3"/>
        </w:rPr>
        <w:t xml:space="preserve"> </w:t>
      </w:r>
      <w:proofErr w:type="spellStart"/>
      <w:r w:rsidRPr="00F26D24">
        <w:rPr>
          <w:rFonts w:asciiTheme="minorHAnsi" w:eastAsia="Calibri" w:hAnsiTheme="minorHAnsi" w:cstheme="minorHAnsi"/>
          <w:spacing w:val="1"/>
        </w:rPr>
        <w:t>b</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vi</w:t>
      </w:r>
      <w:r w:rsidRPr="00F26D24">
        <w:rPr>
          <w:rFonts w:asciiTheme="minorHAnsi" w:eastAsia="Calibri" w:hAnsiTheme="minorHAnsi" w:cstheme="minorHAnsi"/>
          <w:spacing w:val="1"/>
        </w:rPr>
        <w:t>o</w:t>
      </w:r>
      <w:r w:rsidRPr="00F26D24">
        <w:rPr>
          <w:rFonts w:asciiTheme="minorHAnsi" w:eastAsia="Calibri" w:hAnsiTheme="minorHAnsi" w:cstheme="minorHAnsi"/>
          <w:spacing w:val="-2"/>
        </w:rPr>
        <w:t>u</w:t>
      </w:r>
      <w:r w:rsidRPr="00F26D24">
        <w:rPr>
          <w:rFonts w:asciiTheme="minorHAnsi" w:eastAsia="Calibri" w:hAnsiTheme="minorHAnsi" w:cstheme="minorHAnsi"/>
        </w:rPr>
        <w:t>r</w:t>
      </w:r>
      <w:proofErr w:type="spellEnd"/>
      <w:r w:rsidRPr="00F26D24">
        <w:rPr>
          <w:rFonts w:asciiTheme="minorHAnsi" w:eastAsia="Calibri" w:hAnsiTheme="minorHAnsi" w:cstheme="minorHAnsi"/>
          <w:spacing w:val="2"/>
        </w:rPr>
        <w:t xml:space="preserve"> and </w:t>
      </w:r>
      <w:r w:rsidRPr="00F26D24">
        <w:rPr>
          <w:rFonts w:asciiTheme="minorHAnsi" w:eastAsia="Calibri" w:hAnsiTheme="minorHAnsi" w:cstheme="minorHAnsi"/>
          <w:spacing w:val="-1"/>
        </w:rPr>
        <w:t>m</w:t>
      </w:r>
      <w:r w:rsidRPr="00F26D24">
        <w:rPr>
          <w:rFonts w:asciiTheme="minorHAnsi" w:eastAsia="Calibri" w:hAnsiTheme="minorHAnsi" w:cstheme="minorHAnsi"/>
        </w:rPr>
        <w:t>ov</w:t>
      </w:r>
      <w:r w:rsidRPr="00F26D24">
        <w:rPr>
          <w:rFonts w:asciiTheme="minorHAnsi" w:eastAsia="Calibri" w:hAnsiTheme="minorHAnsi" w:cstheme="minorHAnsi"/>
          <w:spacing w:val="-1"/>
        </w:rPr>
        <w:t>eme</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t </w:t>
      </w:r>
      <w:r w:rsidRPr="00F26D24">
        <w:rPr>
          <w:rFonts w:asciiTheme="minorHAnsi" w:eastAsia="Calibri" w:hAnsiTheme="minorHAnsi" w:cstheme="minorHAnsi"/>
          <w:spacing w:val="1"/>
        </w:rPr>
        <w:t>wi</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3"/>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a 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3"/>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b</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5"/>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u</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t</w:t>
      </w:r>
      <w:r w:rsidRPr="00F26D24">
        <w:rPr>
          <w:rFonts w:asciiTheme="minorHAnsi" w:eastAsia="Calibri" w:hAnsiTheme="minorHAnsi" w:cstheme="minorHAnsi"/>
        </w:rPr>
        <w:t>y 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w:t>
      </w:r>
      <w:r w:rsidRPr="00F26D24">
        <w:rPr>
          <w:rFonts w:asciiTheme="minorHAnsi" w:eastAsia="Calibri" w:hAnsiTheme="minorHAnsi" w:cstheme="minorHAnsi"/>
        </w:rPr>
        <w:t xml:space="preserve">ove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to</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h</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o</w:t>
      </w:r>
      <w:r w:rsidRPr="00F26D24">
        <w:rPr>
          <w:rFonts w:asciiTheme="minorHAnsi" w:eastAsia="Calibri" w:hAnsiTheme="minorHAnsi" w:cstheme="minorHAnsi"/>
        </w:rPr>
        <w:t>r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and </w:t>
      </w:r>
      <w:r w:rsidRPr="00F26D24">
        <w:rPr>
          <w:rFonts w:asciiTheme="minorHAnsi" w:eastAsia="Calibri" w:hAnsiTheme="minorHAnsi" w:cstheme="minorHAnsi"/>
        </w:rPr>
        <w:t>canc</w:t>
      </w:r>
      <w:r w:rsidRPr="00F26D24">
        <w:rPr>
          <w:rFonts w:asciiTheme="minorHAnsi" w:eastAsia="Calibri" w:hAnsiTheme="minorHAnsi" w:cstheme="minorHAnsi"/>
          <w:spacing w:val="-1"/>
        </w:rPr>
        <w:t>e</w:t>
      </w:r>
      <w:r w:rsidRPr="00F26D24">
        <w:rPr>
          <w:rFonts w:asciiTheme="minorHAnsi" w:eastAsia="Calibri" w:hAnsiTheme="minorHAnsi" w:cstheme="minorHAnsi"/>
        </w:rPr>
        <w:t>l</w:t>
      </w:r>
      <w:r w:rsidRPr="00F26D24">
        <w:rPr>
          <w:rFonts w:asciiTheme="minorHAnsi" w:eastAsia="Calibri" w:hAnsiTheme="minorHAnsi" w:cstheme="minorHAnsi"/>
          <w:spacing w:val="3"/>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en</w:t>
      </w:r>
      <w:r w:rsidRPr="00F26D24">
        <w:rPr>
          <w:rFonts w:asciiTheme="minorHAnsi" w:eastAsia="Calibri" w:hAnsiTheme="minorHAnsi" w:cstheme="minorHAnsi"/>
        </w:rPr>
        <w:t>t.</w:t>
      </w:r>
    </w:p>
    <w:p w14:paraId="4F3F2E28"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lastRenderedPageBreak/>
        <w:t>O</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1"/>
        </w:rPr>
        <w:t>c</w:t>
      </w:r>
      <w:r w:rsidRPr="00F26D24">
        <w:rPr>
          <w:rFonts w:asciiTheme="minorHAnsi" w:eastAsia="Calibri" w:hAnsiTheme="minorHAnsi" w:cstheme="minorHAnsi"/>
          <w:spacing w:val="-1"/>
        </w:rPr>
        <w:t>ea</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if</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ma</w:t>
      </w:r>
      <w:r w:rsidRPr="00F26D24">
        <w:rPr>
          <w:rFonts w:asciiTheme="minorHAnsi" w:eastAsia="Calibri" w:hAnsiTheme="minorHAnsi" w:cstheme="minorHAnsi"/>
        </w:rPr>
        <w:t xml:space="preserve">y cause </w:t>
      </w:r>
      <w:r w:rsidRPr="00F26D24">
        <w:rPr>
          <w:rFonts w:asciiTheme="minorHAnsi" w:eastAsia="Calibri" w:hAnsiTheme="minorHAnsi" w:cstheme="minorHAnsi"/>
          <w:spacing w:val="1"/>
        </w:rPr>
        <w:t>di</w:t>
      </w:r>
      <w:r w:rsidRPr="00F26D24">
        <w:rPr>
          <w:rFonts w:asciiTheme="minorHAnsi" w:eastAsia="Calibri" w:hAnsiTheme="minorHAnsi" w:cstheme="minorHAnsi"/>
        </w:rPr>
        <w:t>s</w:t>
      </w:r>
      <w:r w:rsidRPr="00F26D24">
        <w:rPr>
          <w:rFonts w:asciiTheme="minorHAnsi" w:eastAsia="Calibri" w:hAnsiTheme="minorHAnsi" w:cstheme="minorHAnsi"/>
          <w:spacing w:val="-2"/>
        </w:rPr>
        <w:t>c</w:t>
      </w:r>
      <w:r w:rsidRPr="00F26D24">
        <w:rPr>
          <w:rFonts w:asciiTheme="minorHAnsi" w:eastAsia="Calibri" w:hAnsiTheme="minorHAnsi" w:cstheme="minorHAnsi"/>
        </w:rPr>
        <w:t>omfo</w:t>
      </w:r>
      <w:r w:rsidRPr="00F26D24">
        <w:rPr>
          <w:rFonts w:asciiTheme="minorHAnsi" w:eastAsia="Calibri" w:hAnsiTheme="minorHAnsi" w:cstheme="minorHAnsi"/>
          <w:spacing w:val="-1"/>
        </w:rPr>
        <w:t>r</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j</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ll</w:t>
      </w:r>
      <w:r w:rsidRPr="00F26D24">
        <w:rPr>
          <w:rFonts w:asciiTheme="minorHAnsi" w:eastAsia="Calibri" w:hAnsiTheme="minorHAnsi" w:cstheme="minorHAnsi"/>
          <w:spacing w:val="-1"/>
        </w:rPr>
        <w:t>y</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h</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S</w:t>
      </w:r>
      <w:r w:rsidRPr="00F26D24">
        <w:rPr>
          <w:rFonts w:asciiTheme="minorHAnsi" w:eastAsia="Calibri" w:hAnsiTheme="minorHAnsi" w:cstheme="minorHAnsi"/>
          <w:spacing w:val="1"/>
        </w:rPr>
        <w:t>h</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l</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y </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i</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u</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g</w:t>
      </w:r>
      <w:r w:rsidRPr="00F26D24">
        <w:rPr>
          <w:rFonts w:asciiTheme="minorHAnsi" w:eastAsia="Calibri" w:hAnsiTheme="minorHAnsi" w:cstheme="minorHAnsi"/>
        </w:rPr>
        <w:t>s 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 xml:space="preserve">cause </w:t>
      </w:r>
      <w:r w:rsidRPr="00F26D24">
        <w:rPr>
          <w:rFonts w:asciiTheme="minorHAnsi" w:eastAsia="Calibri" w:hAnsiTheme="minorHAnsi" w:cstheme="minorHAnsi"/>
          <w:spacing w:val="-1"/>
        </w:rPr>
        <w:t>s</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2"/>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th</w:t>
      </w:r>
      <w:r w:rsidRPr="00F26D24">
        <w:rPr>
          <w:rFonts w:asciiTheme="minorHAnsi" w:eastAsia="Calibri" w:hAnsiTheme="minorHAnsi" w:cstheme="minorHAnsi"/>
          <w:spacing w:val="1"/>
        </w:rPr>
        <w:t>r</w:t>
      </w:r>
      <w:r w:rsidRPr="00F26D24">
        <w:rPr>
          <w:rFonts w:asciiTheme="minorHAnsi" w:eastAsia="Calibri" w:hAnsiTheme="minorHAnsi" w:cstheme="minorHAnsi"/>
        </w:rPr>
        <w:t>oat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m</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th</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 xml:space="preserve">a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ma</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d</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br</w:t>
      </w:r>
      <w:r w:rsidRPr="00F26D24">
        <w:rPr>
          <w:rFonts w:asciiTheme="minorHAnsi" w:eastAsia="Calibri" w:hAnsiTheme="minorHAnsi" w:cstheme="minorHAnsi"/>
          <w:spacing w:val="-1"/>
        </w:rPr>
        <w:t>ea</w:t>
      </w:r>
      <w:r w:rsidRPr="00F26D24">
        <w:rPr>
          <w:rFonts w:asciiTheme="minorHAnsi" w:eastAsia="Calibri" w:hAnsiTheme="minorHAnsi" w:cstheme="minorHAnsi"/>
        </w:rPr>
        <w:t>t</w:t>
      </w:r>
      <w:r w:rsidRPr="00F26D24">
        <w:rPr>
          <w:rFonts w:asciiTheme="minorHAnsi" w:eastAsia="Calibri" w:hAnsiTheme="minorHAnsi" w:cstheme="minorHAnsi"/>
          <w:spacing w:val="1"/>
        </w:rPr>
        <w:t>hin</w:t>
      </w:r>
      <w:r w:rsidRPr="00F26D24">
        <w:rPr>
          <w:rFonts w:asciiTheme="minorHAnsi" w:eastAsia="Calibri" w:hAnsiTheme="minorHAnsi" w:cstheme="minorHAnsi"/>
        </w:rPr>
        <w:t xml:space="preserve">g </w:t>
      </w:r>
      <w:r w:rsidRPr="00F26D24">
        <w:rPr>
          <w:rFonts w:asciiTheme="minorHAnsi" w:eastAsia="Calibri" w:hAnsiTheme="minorHAnsi" w:cstheme="minorHAnsi"/>
          <w:spacing w:val="-2"/>
        </w:rPr>
        <w:t>o</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y</w:t>
      </w:r>
      <w:r w:rsidRPr="00F26D24">
        <w:rPr>
          <w:rFonts w:asciiTheme="minorHAnsi" w:eastAsia="Calibri" w:hAnsiTheme="minorHAnsi" w:cstheme="minorHAnsi"/>
        </w:rPr>
        <w:t xml:space="preserve">ou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ve</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rPr>
        <w:t>n</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ll</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gy</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se</w:t>
      </w:r>
      <w:r w:rsidRPr="00F26D24">
        <w:rPr>
          <w:rFonts w:asciiTheme="minorHAnsi" w:eastAsia="Calibri" w:hAnsiTheme="minorHAnsi" w:cstheme="minorHAnsi"/>
          <w:spacing w:val="-1"/>
        </w:rPr>
        <w:t>e</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ss</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ce </w:t>
      </w:r>
      <w:r w:rsidRPr="00F26D24">
        <w:rPr>
          <w:rFonts w:asciiTheme="minorHAnsi" w:eastAsia="Calibri" w:hAnsiTheme="minorHAnsi" w:cstheme="minorHAnsi"/>
          <w:spacing w:val="-2"/>
        </w:rPr>
        <w:t>f</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om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oats</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spacing w:val="-1"/>
        </w:rPr>
        <w:t>mme</w:t>
      </w:r>
      <w:r w:rsidRPr="00F26D24">
        <w:rPr>
          <w:rFonts w:asciiTheme="minorHAnsi" w:eastAsia="Calibri" w:hAnsiTheme="minorHAnsi" w:cstheme="minorHAnsi"/>
          <w:spacing w:val="1"/>
        </w:rPr>
        <w:t>di</w:t>
      </w:r>
      <w:r w:rsidRPr="00F26D24">
        <w:rPr>
          <w:rFonts w:asciiTheme="minorHAnsi" w:eastAsia="Calibri" w:hAnsiTheme="minorHAnsi" w:cstheme="minorHAnsi"/>
          <w:spacing w:val="-1"/>
        </w:rPr>
        <w:t>a</w:t>
      </w:r>
      <w:r w:rsidRPr="00F26D24">
        <w:rPr>
          <w:rFonts w:asciiTheme="minorHAnsi" w:eastAsia="Calibri" w:hAnsiTheme="minorHAnsi" w:cstheme="minorHAnsi"/>
        </w:rPr>
        <w:t>te</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y</w:t>
      </w:r>
      <w:r w:rsidRPr="00F26D24">
        <w:rPr>
          <w:rFonts w:asciiTheme="minorHAnsi" w:eastAsia="Calibri" w:hAnsiTheme="minorHAnsi" w:cstheme="minorHAnsi"/>
        </w:rPr>
        <w:t>.</w:t>
      </w:r>
    </w:p>
    <w:p w14:paraId="45DA999C"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a</w:t>
      </w:r>
      <w:r w:rsidRPr="00F26D24">
        <w:rPr>
          <w:rFonts w:asciiTheme="minorHAnsi" w:eastAsia="Calibri" w:hAnsiTheme="minorHAnsi" w:cstheme="minorHAnsi"/>
        </w:rPr>
        <w:t>w</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t</w:t>
      </w:r>
      <w:r w:rsidRPr="00F26D24">
        <w:rPr>
          <w:rFonts w:asciiTheme="minorHAnsi" w:eastAsia="Calibri" w:hAnsiTheme="minorHAnsi" w:cstheme="minorHAnsi"/>
        </w:rPr>
        <w:t>te</w:t>
      </w:r>
      <w:r w:rsidRPr="00F26D24">
        <w:rPr>
          <w:rFonts w:asciiTheme="minorHAnsi" w:eastAsia="Calibri" w:hAnsiTheme="minorHAnsi" w:cstheme="minorHAnsi"/>
          <w:spacing w:val="1"/>
        </w:rPr>
        <w:t>n</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on </w:t>
      </w:r>
      <w:r w:rsidRPr="00F26D24">
        <w:rPr>
          <w:rFonts w:asciiTheme="minorHAnsi" w:eastAsia="Calibri" w:hAnsiTheme="minorHAnsi" w:cstheme="minorHAnsi"/>
          <w:spacing w:val="1"/>
        </w:rPr>
        <w:t>fr</w:t>
      </w:r>
      <w:r w:rsidRPr="00F26D24">
        <w:rPr>
          <w:rFonts w:asciiTheme="minorHAnsi" w:eastAsia="Calibri" w:hAnsiTheme="minorHAnsi" w:cstheme="minorHAnsi"/>
        </w:rPr>
        <w:t>om</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rPr>
        <w:t>e of t</w:t>
      </w:r>
      <w:r w:rsidRPr="00F26D24">
        <w:rPr>
          <w:rFonts w:asciiTheme="minorHAnsi" w:eastAsia="Calibri" w:hAnsiTheme="minorHAnsi" w:cstheme="minorHAnsi"/>
          <w:spacing w:val="1"/>
        </w:rPr>
        <w:t>h</w:t>
      </w:r>
      <w:r w:rsidRPr="00F26D24">
        <w:rPr>
          <w:rFonts w:asciiTheme="minorHAnsi" w:eastAsia="Calibri" w:hAnsiTheme="minorHAnsi" w:cstheme="minorHAnsi"/>
        </w:rPr>
        <w:t>e 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oats</w:t>
      </w:r>
      <w:r w:rsidRPr="00F26D24">
        <w:rPr>
          <w:rFonts w:asciiTheme="minorHAnsi" w:eastAsia="Calibri" w:hAnsiTheme="minorHAnsi" w:cstheme="minorHAnsi"/>
          <w:spacing w:val="-1"/>
        </w:rPr>
        <w:t xml:space="preserve"> 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ma</w:t>
      </w:r>
      <w:r w:rsidRPr="00F26D24">
        <w:rPr>
          <w:rFonts w:asciiTheme="minorHAnsi" w:eastAsia="Calibri" w:hAnsiTheme="minorHAnsi" w:cstheme="minorHAnsi"/>
        </w:rPr>
        <w:t>y:</w:t>
      </w:r>
    </w:p>
    <w:p w14:paraId="6E43D0C8" w14:textId="77777777" w:rsidR="002D2469" w:rsidRPr="00F26D24" w:rsidRDefault="002D2469" w:rsidP="002D2469">
      <w:pPr>
        <w:pStyle w:val="ListParagraph"/>
        <w:numPr>
          <w:ilvl w:val="1"/>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t>Ra</w:t>
      </w:r>
      <w:r w:rsidRPr="00F26D24">
        <w:rPr>
          <w:rFonts w:asciiTheme="minorHAnsi" w:eastAsia="Calibri" w:hAnsiTheme="minorHAnsi" w:cstheme="minorHAnsi"/>
          <w:spacing w:val="1"/>
        </w:rPr>
        <w:t>i</w:t>
      </w:r>
      <w:r w:rsidRPr="00F26D24">
        <w:rPr>
          <w:rFonts w:asciiTheme="minorHAnsi" w:eastAsia="Calibri" w:hAnsiTheme="minorHAnsi" w:cstheme="minorHAnsi"/>
        </w:rPr>
        <w:t>se yo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g</w:t>
      </w:r>
      <w:r w:rsidRPr="00F26D24">
        <w:rPr>
          <w:rFonts w:asciiTheme="minorHAnsi" w:eastAsia="Calibri" w:hAnsiTheme="minorHAnsi" w:cstheme="minorHAnsi"/>
          <w:spacing w:val="-2"/>
        </w:rPr>
        <w:t>u</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ai</w:t>
      </w:r>
      <w:r w:rsidRPr="00F26D24">
        <w:rPr>
          <w:rFonts w:asciiTheme="minorHAnsi" w:eastAsia="Calibri" w:hAnsiTheme="minorHAnsi" w:cstheme="minorHAnsi"/>
        </w:rPr>
        <w:t xml:space="preserve">r if it is </w:t>
      </w:r>
      <w:r w:rsidRPr="00F26D24">
        <w:rPr>
          <w:rFonts w:asciiTheme="minorHAnsi" w:eastAsia="Calibri" w:hAnsiTheme="minorHAnsi" w:cstheme="minorHAnsi"/>
          <w:u w:val="single"/>
        </w:rPr>
        <w:t>not</w:t>
      </w:r>
      <w:r w:rsidRPr="00F26D24">
        <w:rPr>
          <w:rFonts w:asciiTheme="minorHAnsi" w:eastAsia="Calibri" w:hAnsiTheme="minorHAnsi" w:cstheme="minorHAnsi"/>
        </w:rPr>
        <w:t xml:space="preserve"> an urgent situation</w:t>
      </w:r>
    </w:p>
    <w:p w14:paraId="3AAD8410" w14:textId="77777777" w:rsidR="002D2469" w:rsidRPr="00F26D24" w:rsidRDefault="002D2469" w:rsidP="002D2469">
      <w:pPr>
        <w:pStyle w:val="ListParagraph"/>
        <w:numPr>
          <w:ilvl w:val="1"/>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rPr>
        <w:t>In an urgent situation</w:t>
      </w:r>
    </w:p>
    <w:p w14:paraId="2DB039F2" w14:textId="29625402" w:rsidR="002D2469" w:rsidRPr="00F26D24" w:rsidRDefault="002D2469" w:rsidP="002D2469">
      <w:pPr>
        <w:pStyle w:val="ListParagraph"/>
        <w:numPr>
          <w:ilvl w:val="2"/>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rPr>
        <w:t xml:space="preserve">Wave your gun in the air, covered with </w:t>
      </w:r>
      <w:proofErr w:type="spellStart"/>
      <w:proofErr w:type="gramStart"/>
      <w:r w:rsidRPr="00F26D24">
        <w:rPr>
          <w:rFonts w:asciiTheme="minorHAnsi" w:eastAsia="Calibri" w:hAnsiTheme="minorHAnsi" w:cstheme="minorHAnsi"/>
        </w:rPr>
        <w:t>a</w:t>
      </w:r>
      <w:proofErr w:type="spellEnd"/>
      <w:proofErr w:type="gramEnd"/>
      <w:r w:rsidRPr="00F26D24">
        <w:rPr>
          <w:rFonts w:asciiTheme="minorHAnsi" w:eastAsia="Calibri" w:hAnsiTheme="minorHAnsi" w:cstheme="minorHAnsi"/>
        </w:rPr>
        <w:t xml:space="preserve"> </w:t>
      </w:r>
      <w:r w:rsidR="00670B40">
        <w:rPr>
          <w:rFonts w:asciiTheme="minorHAnsi" w:eastAsia="Calibri" w:hAnsiTheme="minorHAnsi" w:cstheme="minorHAnsi"/>
        </w:rPr>
        <w:t>orange plastic safety sheet</w:t>
      </w:r>
    </w:p>
    <w:p w14:paraId="5CABD47A" w14:textId="77777777" w:rsidR="002D2469" w:rsidRPr="00F26D24" w:rsidRDefault="002D2469" w:rsidP="002D2469">
      <w:pPr>
        <w:pStyle w:val="ListParagraph"/>
        <w:numPr>
          <w:ilvl w:val="2"/>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rPr>
        <w:t>B</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ow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hi</w:t>
      </w:r>
      <w:r w:rsidRPr="00F26D24">
        <w:rPr>
          <w:rFonts w:asciiTheme="minorHAnsi" w:eastAsia="Calibri" w:hAnsiTheme="minorHAnsi" w:cstheme="minorHAnsi"/>
          <w:spacing w:val="-2"/>
        </w:rPr>
        <w:t>s</w:t>
      </w:r>
      <w:r w:rsidRPr="00F26D24">
        <w:rPr>
          <w:rFonts w:asciiTheme="minorHAnsi" w:eastAsia="Calibri" w:hAnsiTheme="minorHAnsi" w:cstheme="minorHAnsi"/>
        </w:rPr>
        <w:t>t</w:t>
      </w:r>
      <w:r w:rsidRPr="00F26D24">
        <w:rPr>
          <w:rFonts w:asciiTheme="minorHAnsi" w:eastAsia="Calibri" w:hAnsiTheme="minorHAnsi" w:cstheme="minorHAnsi"/>
          <w:spacing w:val="2"/>
        </w:rPr>
        <w:t>l</w:t>
      </w:r>
      <w:r w:rsidRPr="00F26D24">
        <w:rPr>
          <w:rFonts w:asciiTheme="minorHAnsi" w:eastAsia="Calibri" w:hAnsiTheme="minorHAnsi" w:cstheme="minorHAnsi"/>
        </w:rPr>
        <w:t xml:space="preserve">e and use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signaling mirror</w:t>
      </w:r>
    </w:p>
    <w:p w14:paraId="470324CF"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t>R</w:t>
      </w:r>
      <w:r w:rsidRPr="00F26D24">
        <w:rPr>
          <w:rFonts w:asciiTheme="minorHAnsi" w:eastAsia="Calibri" w:hAnsiTheme="minorHAnsi" w:cstheme="minorHAnsi"/>
        </w:rPr>
        <w:t>o</w:t>
      </w:r>
      <w:r w:rsidRPr="00F26D24">
        <w:rPr>
          <w:rFonts w:asciiTheme="minorHAnsi" w:eastAsia="Calibri" w:hAnsiTheme="minorHAnsi" w:cstheme="minorHAnsi"/>
          <w:spacing w:val="1"/>
        </w:rPr>
        <w:t>c</w:t>
      </w:r>
      <w:r w:rsidRPr="00F26D24">
        <w:rPr>
          <w:rFonts w:asciiTheme="minorHAnsi" w:eastAsia="Calibri" w:hAnsiTheme="minorHAnsi" w:cstheme="minorHAnsi"/>
        </w:rPr>
        <w:t>ks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l</w:t>
      </w:r>
      <w:r w:rsidRPr="00F26D24">
        <w:rPr>
          <w:rFonts w:asciiTheme="minorHAnsi" w:eastAsia="Calibri" w:hAnsiTheme="minorHAnsi" w:cstheme="minorHAnsi"/>
          <w:spacing w:val="-2"/>
        </w:rPr>
        <w:t>o</w:t>
      </w:r>
      <w:r w:rsidRPr="00F26D24">
        <w:rPr>
          <w:rFonts w:asciiTheme="minorHAnsi" w:eastAsia="Calibri" w:hAnsiTheme="minorHAnsi" w:cstheme="minorHAnsi"/>
        </w:rPr>
        <w:t xml:space="preserve">se </w:t>
      </w:r>
      <w:r w:rsidRPr="00F26D24">
        <w:rPr>
          <w:rFonts w:asciiTheme="minorHAnsi" w:eastAsia="Calibri" w:hAnsiTheme="minorHAnsi" w:cstheme="minorHAnsi"/>
          <w:spacing w:val="1"/>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h</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3"/>
        </w:rPr>
        <w:t>e</w:t>
      </w:r>
      <w:r w:rsidRPr="00F26D24">
        <w:rPr>
          <w:rFonts w:asciiTheme="minorHAnsi" w:eastAsia="Calibri" w:hAnsiTheme="minorHAnsi" w:cstheme="minorHAnsi"/>
          <w:spacing w:val="1"/>
        </w:rPr>
        <w:t>lin</w:t>
      </w:r>
      <w:r w:rsidRPr="00F26D24">
        <w:rPr>
          <w:rFonts w:asciiTheme="minorHAnsi" w:eastAsia="Calibri" w:hAnsiTheme="minorHAnsi" w:cstheme="minorHAnsi"/>
        </w:rPr>
        <w:t>e / reef can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 xml:space="preserve">e </w:t>
      </w:r>
      <w:r w:rsidRPr="00F26D24">
        <w:rPr>
          <w:rFonts w:asciiTheme="minorHAnsi" w:eastAsia="Calibri" w:hAnsiTheme="minorHAnsi" w:cstheme="minorHAnsi"/>
          <w:spacing w:val="-2"/>
        </w:rPr>
        <w:t>c</w:t>
      </w:r>
      <w:r w:rsidRPr="00F26D24">
        <w:rPr>
          <w:rFonts w:asciiTheme="minorHAnsi" w:eastAsia="Calibri" w:hAnsiTheme="minorHAnsi" w:cstheme="minorHAnsi"/>
        </w:rPr>
        <w:t>ov</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wee</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whi</w:t>
      </w:r>
      <w:r w:rsidRPr="00F26D24">
        <w:rPr>
          <w:rFonts w:asciiTheme="minorHAnsi" w:eastAsia="Calibri" w:hAnsiTheme="minorHAnsi" w:cstheme="minorHAnsi"/>
          <w:spacing w:val="-2"/>
        </w:rPr>
        <w:t>c</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9"/>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e</w:t>
      </w:r>
      <w:r w:rsidRPr="00F26D24">
        <w:rPr>
          <w:rFonts w:asciiTheme="minorHAnsi" w:eastAsia="Calibri" w:hAnsiTheme="minorHAnsi" w:cstheme="minorHAnsi"/>
        </w:rPr>
        <w:t>x</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eme</w:t>
      </w:r>
      <w:r w:rsidRPr="00F26D24">
        <w:rPr>
          <w:rFonts w:asciiTheme="minorHAnsi" w:eastAsia="Calibri" w:hAnsiTheme="minorHAnsi" w:cstheme="minorHAnsi"/>
          <w:spacing w:val="1"/>
        </w:rPr>
        <w:t>l</w:t>
      </w:r>
      <w:r w:rsidRPr="00F26D24">
        <w:rPr>
          <w:rFonts w:asciiTheme="minorHAnsi" w:eastAsia="Calibri" w:hAnsiTheme="minorHAnsi" w:cstheme="minorHAnsi"/>
        </w:rPr>
        <w:t>y s</w:t>
      </w:r>
      <w:r w:rsidRPr="00F26D24">
        <w:rPr>
          <w:rFonts w:asciiTheme="minorHAnsi" w:eastAsia="Calibri" w:hAnsiTheme="minorHAnsi" w:cstheme="minorHAnsi"/>
          <w:spacing w:val="1"/>
        </w:rPr>
        <w:t>li</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y and coral which is sharp</w:t>
      </w:r>
      <w:r w:rsidRPr="00F26D24">
        <w:rPr>
          <w:rFonts w:asciiTheme="minorHAnsi" w:eastAsia="Calibri" w:hAnsiTheme="minorHAnsi" w:cstheme="minorHAnsi"/>
        </w:rPr>
        <w:t>.</w:t>
      </w:r>
    </w:p>
    <w:p w14:paraId="5EA806E5" w14:textId="08A76E3C"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rPr>
        <w:t>C</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u</w:t>
      </w:r>
      <w:r w:rsidRPr="00F26D24">
        <w:rPr>
          <w:rFonts w:asciiTheme="minorHAnsi" w:eastAsia="Calibri" w:hAnsiTheme="minorHAnsi" w:cstheme="minorHAnsi"/>
        </w:rPr>
        <w:t>st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tak</w:t>
      </w:r>
      <w:r w:rsidRPr="00F26D24">
        <w:rPr>
          <w:rFonts w:asciiTheme="minorHAnsi" w:eastAsia="Calibri" w:hAnsiTheme="minorHAnsi" w:cstheme="minorHAnsi"/>
          <w:spacing w:val="-1"/>
        </w:rPr>
        <w:t>e</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e</w:t>
      </w:r>
      <w:r w:rsidRPr="00F26D24">
        <w:rPr>
          <w:rFonts w:asciiTheme="minorHAnsi" w:eastAsia="Calibri" w:hAnsiTheme="minorHAnsi" w:cstheme="minorHAnsi"/>
        </w:rPr>
        <w:t>x</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in</w:t>
      </w:r>
      <w:r w:rsidRPr="00F26D24">
        <w:rPr>
          <w:rFonts w:asciiTheme="minorHAnsi" w:eastAsia="Calibri" w:hAnsiTheme="minorHAnsi" w:cstheme="minorHAnsi"/>
        </w:rPr>
        <w:t xml:space="preserve">g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spacing w:val="-2"/>
        </w:rPr>
        <w:t>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rPr>
        <w:t>o</w:t>
      </w:r>
      <w:r w:rsidRPr="00F26D24">
        <w:rPr>
          <w:rFonts w:asciiTheme="minorHAnsi" w:eastAsia="Calibri" w:hAnsiTheme="minorHAnsi" w:cstheme="minorHAnsi"/>
          <w:spacing w:val="1"/>
        </w:rPr>
        <w:t>c</w:t>
      </w:r>
      <w:r w:rsidRPr="00F26D24">
        <w:rPr>
          <w:rFonts w:asciiTheme="minorHAnsi" w:eastAsia="Calibri" w:hAnsiTheme="minorHAnsi" w:cstheme="minorHAnsi"/>
        </w:rPr>
        <w:t>k</w:t>
      </w:r>
      <w:r w:rsidRPr="00F26D24">
        <w:rPr>
          <w:rFonts w:asciiTheme="minorHAnsi" w:eastAsia="Calibri" w:hAnsiTheme="minorHAnsi" w:cstheme="minorHAnsi"/>
          <w:spacing w:val="-2"/>
        </w:rPr>
        <w:t>s</w:t>
      </w:r>
      <w:r w:rsidR="00315FCC" w:rsidRPr="00F26D24">
        <w:rPr>
          <w:rFonts w:asciiTheme="minorHAnsi" w:eastAsia="Calibri" w:hAnsiTheme="minorHAnsi" w:cstheme="minorHAnsi"/>
          <w:spacing w:val="-2"/>
        </w:rPr>
        <w:t>/ coral</w:t>
      </w:r>
      <w:r w:rsidRPr="00F26D24">
        <w:rPr>
          <w:rFonts w:asciiTheme="minorHAnsi" w:eastAsia="Calibri" w:hAnsiTheme="minorHAnsi" w:cstheme="minorHAnsi"/>
        </w:rPr>
        <w:t>.</w:t>
      </w:r>
    </w:p>
    <w:p w14:paraId="6F1D5608"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t>Wh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a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rPr>
        <w:t>r</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u</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f</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a</w:t>
      </w:r>
      <w:r w:rsidRPr="00F26D24">
        <w:rPr>
          <w:rFonts w:asciiTheme="minorHAnsi" w:eastAsia="Calibri" w:hAnsiTheme="minorHAnsi" w:cstheme="minorHAnsi"/>
        </w:rPr>
        <w:t>te</w:t>
      </w:r>
      <w:r w:rsidRPr="00F26D24">
        <w:rPr>
          <w:rFonts w:asciiTheme="minorHAnsi" w:eastAsia="Calibri" w:hAnsiTheme="minorHAnsi" w:cstheme="minorHAnsi"/>
          <w:spacing w:val="-1"/>
        </w:rPr>
        <w:t>r</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ip</w:t>
      </w:r>
      <w:r w:rsidRPr="00F26D24">
        <w:rPr>
          <w:rFonts w:asciiTheme="minorHAnsi" w:eastAsia="Calibri" w:hAnsiTheme="minorHAnsi" w:cstheme="minorHAnsi"/>
        </w:rPr>
        <w:t>s</w:t>
      </w:r>
      <w:r w:rsidRPr="00F26D24">
        <w:rPr>
          <w:rFonts w:asciiTheme="minorHAnsi" w:eastAsia="Calibri" w:hAnsiTheme="minorHAnsi" w:cstheme="minorHAnsi"/>
          <w:spacing w:val="-4"/>
        </w:rPr>
        <w:t xml:space="preserve"> </w:t>
      </w:r>
      <w:r w:rsidRPr="00F26D24">
        <w:rPr>
          <w:rFonts w:asciiTheme="minorHAnsi" w:eastAsia="Calibri" w:hAnsiTheme="minorHAnsi" w:cstheme="minorHAnsi"/>
        </w:rPr>
        <w:t>of</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un</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m</w:t>
      </w:r>
      <w:r w:rsidRPr="00F26D24">
        <w:rPr>
          <w:rFonts w:asciiTheme="minorHAnsi" w:eastAsia="Calibri" w:hAnsiTheme="minorHAnsi" w:cstheme="minorHAnsi"/>
          <w:spacing w:val="1"/>
        </w:rPr>
        <w:t>u</w:t>
      </w:r>
      <w:r w:rsidRPr="00F26D24">
        <w:rPr>
          <w:rFonts w:asciiTheme="minorHAnsi" w:eastAsia="Calibri" w:hAnsiTheme="minorHAnsi" w:cstheme="minorHAnsi"/>
        </w:rPr>
        <w:t>st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b</w:t>
      </w:r>
      <w:r w:rsidRPr="00F26D24">
        <w:rPr>
          <w:rFonts w:asciiTheme="minorHAnsi" w:eastAsia="Calibri" w:hAnsiTheme="minorHAnsi" w:cstheme="minorHAnsi"/>
        </w:rPr>
        <w:t>e</w:t>
      </w:r>
      <w:r w:rsidRPr="00F26D24">
        <w:rPr>
          <w:rFonts w:asciiTheme="minorHAnsi" w:eastAsia="Calibri" w:hAnsiTheme="minorHAnsi" w:cstheme="minorHAnsi"/>
          <w:spacing w:val="8"/>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d</w:t>
      </w:r>
      <w:r w:rsidRPr="00F26D24">
        <w:rPr>
          <w:rFonts w:asciiTheme="minorHAnsi" w:eastAsia="Calibri" w:hAnsiTheme="minorHAnsi" w:cstheme="minorHAnsi"/>
        </w:rPr>
        <w: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or s</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ea</w:t>
      </w:r>
      <w:r w:rsidRPr="00F26D24">
        <w:rPr>
          <w:rFonts w:asciiTheme="minorHAnsi" w:eastAsia="Calibri" w:hAnsiTheme="minorHAnsi" w:cstheme="minorHAnsi"/>
          <w:spacing w:val="1"/>
        </w:rPr>
        <w:t>rh</w:t>
      </w:r>
      <w:r w:rsidRPr="00F26D24">
        <w:rPr>
          <w:rFonts w:asciiTheme="minorHAnsi" w:eastAsia="Calibri" w:hAnsiTheme="minorHAnsi" w:cstheme="minorHAnsi"/>
          <w:spacing w:val="-1"/>
        </w:rPr>
        <w:t>ea</w:t>
      </w:r>
      <w:r w:rsidRPr="00F26D24">
        <w:rPr>
          <w:rFonts w:asciiTheme="minorHAnsi" w:eastAsia="Calibri" w:hAnsiTheme="minorHAnsi" w:cstheme="minorHAnsi"/>
        </w:rPr>
        <w:t>d</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w:t>
      </w:r>
      <w:r w:rsidRPr="00F26D24">
        <w:rPr>
          <w:rFonts w:asciiTheme="minorHAnsi" w:eastAsia="Calibri" w:hAnsiTheme="minorHAnsi" w:cstheme="minorHAnsi"/>
        </w:rPr>
        <w:t>ov</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d</w:t>
      </w:r>
      <w:r w:rsidRPr="00F26D24">
        <w:rPr>
          <w:rFonts w:asciiTheme="minorHAnsi" w:eastAsia="Calibri" w:hAnsiTheme="minorHAnsi" w:cstheme="minorHAnsi"/>
        </w:rPr>
        <w:t>.</w:t>
      </w:r>
    </w:p>
    <w:p w14:paraId="537A5EC0"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t>Ai</w:t>
      </w:r>
      <w:r w:rsidRPr="00F26D24">
        <w:rPr>
          <w:rFonts w:asciiTheme="minorHAnsi" w:eastAsia="Calibri" w:hAnsiTheme="minorHAnsi" w:cstheme="minorHAnsi"/>
        </w:rPr>
        <w:t xml:space="preserve">m to </w:t>
      </w:r>
      <w:r w:rsidRPr="00F26D24">
        <w:rPr>
          <w:rFonts w:asciiTheme="minorHAnsi" w:eastAsia="Calibri" w:hAnsiTheme="minorHAnsi" w:cstheme="minorHAnsi"/>
          <w:spacing w:val="-1"/>
        </w:rPr>
        <w:t>ea</w:t>
      </w:r>
      <w:r w:rsidRPr="00F26D24">
        <w:rPr>
          <w:rFonts w:asciiTheme="minorHAnsi" w:eastAsia="Calibri" w:hAnsiTheme="minorHAnsi" w:cstheme="minorHAnsi"/>
        </w:rPr>
        <w:t>t</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ea</w:t>
      </w:r>
      <w:r w:rsidRPr="00F26D24">
        <w:rPr>
          <w:rFonts w:asciiTheme="minorHAnsi" w:eastAsia="Calibri" w:hAnsiTheme="minorHAnsi" w:cstheme="minorHAnsi"/>
          <w:spacing w:val="1"/>
        </w:rPr>
        <w:t>l</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hil</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rPr>
        <w:t>vo</w:t>
      </w:r>
      <w:r w:rsidRPr="00F26D24">
        <w:rPr>
          <w:rFonts w:asciiTheme="minorHAnsi" w:eastAsia="Calibri" w:hAnsiTheme="minorHAnsi" w:cstheme="minorHAnsi"/>
          <w:spacing w:val="1"/>
        </w:rPr>
        <w:t>i</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e</w:t>
      </w:r>
      <w:r w:rsidRPr="00F26D24">
        <w:rPr>
          <w:rFonts w:asciiTheme="minorHAnsi" w:eastAsia="Calibri" w:hAnsiTheme="minorHAnsi" w:cstheme="minorHAnsi"/>
        </w:rPr>
        <w:t>xc</w:t>
      </w:r>
      <w:r w:rsidRPr="00F26D24">
        <w:rPr>
          <w:rFonts w:asciiTheme="minorHAnsi" w:eastAsia="Calibri" w:hAnsiTheme="minorHAnsi" w:cstheme="minorHAnsi"/>
          <w:spacing w:val="-1"/>
        </w:rPr>
        <w:t>e</w:t>
      </w:r>
      <w:r w:rsidRPr="00F26D24">
        <w:rPr>
          <w:rFonts w:asciiTheme="minorHAnsi" w:eastAsia="Calibri" w:hAnsiTheme="minorHAnsi" w:cstheme="minorHAnsi"/>
        </w:rPr>
        <w:t>ss</w:t>
      </w:r>
      <w:r w:rsidRPr="00F26D24">
        <w:rPr>
          <w:rFonts w:asciiTheme="minorHAnsi" w:eastAsia="Calibri" w:hAnsiTheme="minorHAnsi" w:cstheme="minorHAnsi"/>
          <w:spacing w:val="1"/>
        </w:rPr>
        <w:t>i</w:t>
      </w:r>
      <w:r w:rsidRPr="00F26D24">
        <w:rPr>
          <w:rFonts w:asciiTheme="minorHAnsi" w:eastAsia="Calibri" w:hAnsiTheme="minorHAnsi" w:cstheme="minorHAnsi"/>
        </w:rPr>
        <w:t>ve</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spacing w:val="1"/>
        </w:rPr>
        <w:t>l</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2"/>
        </w:rPr>
        <w:t>h</w:t>
      </w:r>
      <w:r w:rsidRPr="00F26D24">
        <w:rPr>
          <w:rFonts w:asciiTheme="minorHAnsi" w:eastAsia="Calibri" w:hAnsiTheme="minorHAnsi" w:cstheme="minorHAnsi"/>
        </w:rPr>
        <w:t>ol c</w:t>
      </w:r>
      <w:r w:rsidRPr="00F26D24">
        <w:rPr>
          <w:rFonts w:asciiTheme="minorHAnsi" w:eastAsia="Calibri" w:hAnsiTheme="minorHAnsi" w:cstheme="minorHAnsi"/>
          <w:spacing w:val="1"/>
        </w:rPr>
        <w:t>on</w:t>
      </w:r>
      <w:r w:rsidRPr="00F26D24">
        <w:rPr>
          <w:rFonts w:asciiTheme="minorHAnsi" w:eastAsia="Calibri" w:hAnsiTheme="minorHAnsi" w:cstheme="minorHAnsi"/>
        </w:rPr>
        <w:t>s</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on </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ur</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n</w:t>
      </w:r>
      <w:r w:rsidRPr="00F26D24">
        <w:rPr>
          <w:rFonts w:asciiTheme="minorHAnsi" w:eastAsia="Calibri" w:hAnsiTheme="minorHAnsi" w:cstheme="minorHAnsi"/>
        </w:rPr>
        <w:t>g 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4"/>
        </w:rPr>
        <w:t xml:space="preserv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ee</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of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ti</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E</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g</w:t>
      </w:r>
      <w:r w:rsidRPr="00F26D24">
        <w:rPr>
          <w:rFonts w:asciiTheme="minorHAnsi" w:eastAsia="Calibri" w:hAnsiTheme="minorHAnsi" w:cstheme="minorHAnsi"/>
        </w:rPr>
        <w: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spacing w:val="1"/>
        </w:rPr>
        <w:t>l</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y</w:t>
      </w:r>
      <w:r w:rsidRPr="00F26D24">
        <w:rPr>
          <w:rFonts w:asciiTheme="minorHAnsi" w:eastAsia="Calibri" w:hAnsiTheme="minorHAnsi" w:cstheme="minorHAnsi"/>
          <w:spacing w:val="1"/>
        </w:rPr>
        <w:t>dr</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on</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e</w:t>
      </w:r>
      <w:r w:rsidRPr="00F26D24">
        <w:rPr>
          <w:rFonts w:asciiTheme="minorHAnsi" w:eastAsia="Calibri" w:hAnsiTheme="minorHAnsi" w:cstheme="minorHAnsi"/>
          <w:spacing w:val="-3"/>
        </w:rPr>
        <w:t xml:space="preserve"> </w:t>
      </w:r>
      <w:r w:rsidRPr="00F26D24">
        <w:rPr>
          <w:rFonts w:asciiTheme="minorHAnsi" w:eastAsia="Calibri" w:hAnsiTheme="minorHAnsi" w:cstheme="minorHAnsi"/>
        </w:rPr>
        <w:t>k</w:t>
      </w:r>
      <w:r w:rsidRPr="00F26D24">
        <w:rPr>
          <w:rFonts w:asciiTheme="minorHAnsi" w:eastAsia="Calibri" w:hAnsiTheme="minorHAnsi" w:cstheme="minorHAnsi"/>
          <w:spacing w:val="-1"/>
        </w:rPr>
        <w:t>e</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eme</w:t>
      </w:r>
      <w:r w:rsidRPr="00F26D24">
        <w:rPr>
          <w:rFonts w:asciiTheme="minorHAnsi" w:eastAsia="Calibri" w:hAnsiTheme="minorHAnsi" w:cstheme="minorHAnsi"/>
          <w:spacing w:val="1"/>
        </w:rPr>
        <w:t>n</w:t>
      </w:r>
      <w:r w:rsidRPr="00F26D24">
        <w:rPr>
          <w:rFonts w:asciiTheme="minorHAnsi" w:eastAsia="Calibri" w:hAnsiTheme="minorHAnsi" w:cstheme="minorHAnsi"/>
        </w:rPr>
        <w:t>ts</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 xml:space="preserve">to </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on</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l </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rf</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ma</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ce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du</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in</w:t>
      </w:r>
      <w:r w:rsidRPr="00F26D24">
        <w:rPr>
          <w:rFonts w:asciiTheme="minorHAnsi" w:eastAsia="Calibri" w:hAnsiTheme="minorHAnsi" w:cstheme="minorHAnsi"/>
        </w:rPr>
        <w:t>g s</w:t>
      </w:r>
      <w:r w:rsidRPr="00F26D24">
        <w:rPr>
          <w:rFonts w:asciiTheme="minorHAnsi" w:eastAsia="Calibri" w:hAnsiTheme="minorHAnsi" w:cstheme="minorHAnsi"/>
          <w:spacing w:val="1"/>
        </w:rPr>
        <w:t>u</w:t>
      </w:r>
      <w:r w:rsidRPr="00F26D24">
        <w:rPr>
          <w:rFonts w:asciiTheme="minorHAnsi" w:eastAsia="Calibri" w:hAnsiTheme="minorHAnsi" w:cstheme="minorHAnsi"/>
          <w:spacing w:val="-2"/>
        </w:rPr>
        <w:t>c</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ph</w:t>
      </w:r>
      <w:r w:rsidRPr="00F26D24">
        <w:rPr>
          <w:rFonts w:asciiTheme="minorHAnsi" w:eastAsia="Calibri" w:hAnsiTheme="minorHAnsi" w:cstheme="minorHAnsi"/>
          <w:spacing w:val="-1"/>
        </w:rPr>
        <w:t>y</w:t>
      </w:r>
      <w:r w:rsidRPr="00F26D24">
        <w:rPr>
          <w:rFonts w:asciiTheme="minorHAnsi" w:eastAsia="Calibri" w:hAnsiTheme="minorHAnsi" w:cstheme="minorHAnsi"/>
        </w:rPr>
        <w:t>s</w:t>
      </w:r>
      <w:r w:rsidRPr="00F26D24">
        <w:rPr>
          <w:rFonts w:asciiTheme="minorHAnsi" w:eastAsia="Calibri" w:hAnsiTheme="minorHAnsi" w:cstheme="minorHAnsi"/>
          <w:spacing w:val="1"/>
        </w:rPr>
        <w:t>i</w:t>
      </w:r>
      <w:r w:rsidRPr="00F26D24">
        <w:rPr>
          <w:rFonts w:asciiTheme="minorHAnsi" w:eastAsia="Calibri" w:hAnsiTheme="minorHAnsi" w:cstheme="minorHAnsi"/>
        </w:rPr>
        <w:t>ca</w:t>
      </w:r>
      <w:r w:rsidRPr="00F26D24">
        <w:rPr>
          <w:rFonts w:asciiTheme="minorHAnsi" w:eastAsia="Calibri" w:hAnsiTheme="minorHAnsi" w:cstheme="minorHAnsi"/>
          <w:spacing w:val="-2"/>
        </w:rPr>
        <w:t>l</w:t>
      </w:r>
      <w:r w:rsidRPr="00F26D24">
        <w:rPr>
          <w:rFonts w:asciiTheme="minorHAnsi" w:eastAsia="Calibri" w:hAnsiTheme="minorHAnsi" w:cstheme="minorHAnsi"/>
          <w:spacing w:val="1"/>
        </w:rPr>
        <w:t>l</w:t>
      </w:r>
      <w:r w:rsidRPr="00F26D24">
        <w:rPr>
          <w:rFonts w:asciiTheme="minorHAnsi" w:eastAsia="Calibri" w:hAnsiTheme="minorHAnsi" w:cstheme="minorHAnsi"/>
        </w:rPr>
        <w:t xml:space="preserve">y </w:t>
      </w:r>
      <w:r w:rsidRPr="00F26D24">
        <w:rPr>
          <w:rFonts w:asciiTheme="minorHAnsi" w:eastAsia="Calibri" w:hAnsiTheme="minorHAnsi" w:cstheme="minorHAnsi"/>
          <w:spacing w:val="-2"/>
        </w:rPr>
        <w:t>d</w:t>
      </w:r>
      <w:r w:rsidRPr="00F26D24">
        <w:rPr>
          <w:rFonts w:asciiTheme="minorHAnsi" w:eastAsia="Calibri" w:hAnsiTheme="minorHAnsi" w:cstheme="minorHAnsi"/>
          <w:spacing w:val="-1"/>
        </w:rPr>
        <w:t>ema</w:t>
      </w:r>
      <w:r w:rsidRPr="00F26D24">
        <w:rPr>
          <w:rFonts w:asciiTheme="minorHAnsi" w:eastAsia="Calibri" w:hAnsiTheme="minorHAnsi" w:cstheme="minorHAnsi"/>
          <w:spacing w:val="1"/>
        </w:rPr>
        <w:t>ndin</w:t>
      </w:r>
      <w:r w:rsidRPr="00F26D24">
        <w:rPr>
          <w:rFonts w:asciiTheme="minorHAnsi" w:eastAsia="Calibri" w:hAnsiTheme="minorHAnsi" w:cstheme="minorHAnsi"/>
        </w:rPr>
        <w:t>g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t</w:t>
      </w:r>
      <w:r w:rsidRPr="00F26D24">
        <w:rPr>
          <w:rFonts w:asciiTheme="minorHAnsi" w:eastAsia="Calibri" w:hAnsiTheme="minorHAnsi" w:cstheme="minorHAnsi"/>
          <w:spacing w:val="2"/>
        </w:rPr>
        <w:t>i</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o</w:t>
      </w:r>
      <w:r w:rsidRPr="00F26D24">
        <w:rPr>
          <w:rFonts w:asciiTheme="minorHAnsi" w:eastAsia="Calibri" w:hAnsiTheme="minorHAnsi" w:cstheme="minorHAnsi"/>
          <w:spacing w:val="-1"/>
        </w:rPr>
        <w:t>n</w:t>
      </w:r>
      <w:r w:rsidRPr="00F26D24">
        <w:rPr>
          <w:rFonts w:asciiTheme="minorHAnsi" w:eastAsia="Calibri" w:hAnsiTheme="minorHAnsi" w:cstheme="minorHAnsi"/>
        </w:rPr>
        <w:t>s.</w:t>
      </w:r>
    </w:p>
    <w:p w14:paraId="1891D0AE"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t>Wh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rPr>
        <w:t>o</w:t>
      </w:r>
      <w:r w:rsidRPr="00F26D24">
        <w:rPr>
          <w:rFonts w:asciiTheme="minorHAnsi" w:eastAsia="Calibri" w:hAnsiTheme="minorHAnsi" w:cstheme="minorHAnsi"/>
          <w:spacing w:val="1"/>
        </w:rPr>
        <w:t>s</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b</w:t>
      </w:r>
      <w:r w:rsidRPr="00F26D24">
        <w:rPr>
          <w:rFonts w:asciiTheme="minorHAnsi" w:eastAsia="Calibri" w:hAnsiTheme="minorHAnsi" w:cstheme="minorHAnsi"/>
          <w:spacing w:val="1"/>
        </w:rPr>
        <w:t>l</w:t>
      </w:r>
      <w:r w:rsidRPr="00F26D24">
        <w:rPr>
          <w:rFonts w:asciiTheme="minorHAnsi" w:eastAsia="Calibri" w:hAnsiTheme="minorHAnsi" w:cstheme="minorHAnsi"/>
        </w:rPr>
        <w:t>e t</w:t>
      </w:r>
      <w:r w:rsidRPr="00F26D24">
        <w:rPr>
          <w:rFonts w:asciiTheme="minorHAnsi" w:eastAsia="Calibri" w:hAnsiTheme="minorHAnsi" w:cstheme="minorHAnsi"/>
          <w:spacing w:val="2"/>
        </w:rPr>
        <w:t>r</w:t>
      </w:r>
      <w:r w:rsidRPr="00F26D24">
        <w:rPr>
          <w:rFonts w:asciiTheme="minorHAnsi" w:eastAsia="Calibri" w:hAnsiTheme="minorHAnsi" w:cstheme="minorHAnsi"/>
        </w:rPr>
        <w:t>y</w:t>
      </w:r>
      <w:r w:rsidRPr="00F26D24">
        <w:rPr>
          <w:rFonts w:asciiTheme="minorHAnsi" w:eastAsia="Calibri" w:hAnsiTheme="minorHAnsi" w:cstheme="minorHAnsi"/>
          <w:spacing w:val="-2"/>
        </w:rPr>
        <w:t xml:space="preserve"> t</w:t>
      </w:r>
      <w:r w:rsidRPr="00F26D24">
        <w:rPr>
          <w:rFonts w:asciiTheme="minorHAnsi" w:eastAsia="Calibri" w:hAnsiTheme="minorHAnsi" w:cstheme="minorHAnsi"/>
        </w:rPr>
        <w:t>o</w:t>
      </w:r>
      <w:r w:rsidRPr="00F26D24">
        <w:rPr>
          <w:rFonts w:asciiTheme="minorHAnsi" w:eastAsia="Calibri" w:hAnsiTheme="minorHAnsi" w:cstheme="minorHAnsi"/>
          <w:spacing w:val="1"/>
        </w:rPr>
        <w:t xml:space="preserve"> r</w:t>
      </w:r>
      <w:r w:rsidRPr="00F26D24">
        <w:rPr>
          <w:rFonts w:asciiTheme="minorHAnsi" w:eastAsia="Calibri" w:hAnsiTheme="minorHAnsi" w:cstheme="minorHAnsi"/>
          <w:spacing w:val="-1"/>
        </w:rPr>
        <w:t>ema</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i</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h</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of</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n</w:t>
      </w:r>
      <w:r w:rsidRPr="00F26D24">
        <w:rPr>
          <w:rFonts w:asciiTheme="minorHAnsi" w:eastAsia="Calibri" w:hAnsiTheme="minorHAnsi" w:cstheme="minorHAnsi"/>
        </w:rPr>
        <w:t>o</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spacing w:val="-2"/>
        </w:rPr>
        <w:t>s</w:t>
      </w:r>
      <w:r w:rsidRPr="00F26D24">
        <w:rPr>
          <w:rFonts w:asciiTheme="minorHAnsi" w:eastAsia="Calibri" w:hAnsiTheme="minorHAnsi" w:cstheme="minorHAnsi"/>
        </w:rPr>
        <w:t xml:space="preserve">on or </w:t>
      </w:r>
      <w:r w:rsidRPr="00F26D24">
        <w:rPr>
          <w:rFonts w:asciiTheme="minorHAnsi" w:eastAsia="Calibri" w:hAnsiTheme="minorHAnsi" w:cstheme="minorHAnsi"/>
          <w:spacing w:val="1"/>
        </w:rPr>
        <w:t>fl</w:t>
      </w:r>
      <w:r w:rsidRPr="00F26D24">
        <w:rPr>
          <w:rFonts w:asciiTheme="minorHAnsi" w:eastAsia="Calibri" w:hAnsiTheme="minorHAnsi" w:cstheme="minorHAnsi"/>
        </w:rPr>
        <w:t>oat</w:t>
      </w:r>
      <w:r w:rsidRPr="00F26D24">
        <w:rPr>
          <w:rFonts w:asciiTheme="minorHAnsi" w:eastAsia="Calibri" w:hAnsiTheme="minorHAnsi" w:cstheme="minorHAnsi"/>
          <w:spacing w:val="8"/>
        </w:rPr>
        <w:t xml:space="preserve"> </w:t>
      </w:r>
      <w:r w:rsidRPr="00F26D24">
        <w:rPr>
          <w:rFonts w:asciiTheme="minorHAnsi" w:eastAsia="Calibri" w:hAnsiTheme="minorHAnsi" w:cstheme="minorHAnsi"/>
        </w:rPr>
        <w:t>so</w:t>
      </w:r>
      <w:r w:rsidRPr="00F26D24">
        <w:rPr>
          <w:rFonts w:asciiTheme="minorHAnsi" w:eastAsia="Calibri" w:hAnsiTheme="minorHAnsi" w:cstheme="minorHAnsi"/>
          <w:spacing w:val="-1"/>
        </w:rPr>
        <w:t xml:space="preserve"> y</w:t>
      </w:r>
      <w:r w:rsidRPr="00F26D24">
        <w:rPr>
          <w:rFonts w:asciiTheme="minorHAnsi" w:eastAsia="Calibri" w:hAnsiTheme="minorHAnsi" w:cstheme="minorHAnsi"/>
        </w:rPr>
        <w:t>ou</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ma</w:t>
      </w:r>
      <w:r w:rsidRPr="00F26D24">
        <w:rPr>
          <w:rFonts w:asciiTheme="minorHAnsi" w:eastAsia="Calibri" w:hAnsiTheme="minorHAnsi" w:cstheme="minorHAnsi"/>
        </w:rPr>
        <w:t xml:space="preserve">y </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tr</w:t>
      </w:r>
      <w:r w:rsidRPr="00F26D24">
        <w:rPr>
          <w:rFonts w:asciiTheme="minorHAnsi" w:eastAsia="Calibri" w:hAnsiTheme="minorHAnsi" w:cstheme="minorHAnsi"/>
          <w:spacing w:val="-1"/>
        </w:rPr>
        <w:t>a</w:t>
      </w:r>
      <w:r w:rsidRPr="00F26D24">
        <w:rPr>
          <w:rFonts w:asciiTheme="minorHAnsi" w:eastAsia="Calibri" w:hAnsiTheme="minorHAnsi" w:cstheme="minorHAnsi"/>
        </w:rPr>
        <w:t>ct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t</w:t>
      </w:r>
      <w:r w:rsidRPr="00F26D24">
        <w:rPr>
          <w:rFonts w:asciiTheme="minorHAnsi" w:eastAsia="Calibri" w:hAnsiTheme="minorHAnsi" w:cstheme="minorHAnsi"/>
        </w:rPr>
        <w:t>te</w:t>
      </w:r>
      <w:r w:rsidRPr="00F26D24">
        <w:rPr>
          <w:rFonts w:asciiTheme="minorHAnsi" w:eastAsia="Calibri" w:hAnsiTheme="minorHAnsi" w:cstheme="minorHAnsi"/>
          <w:spacing w:val="1"/>
        </w:rPr>
        <w:t>n</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on </w:t>
      </w:r>
      <w:r w:rsidRPr="00F26D24">
        <w:rPr>
          <w:rFonts w:asciiTheme="minorHAnsi" w:eastAsia="Calibri" w:hAnsiTheme="minorHAnsi" w:cstheme="minorHAnsi"/>
          <w:spacing w:val="1"/>
        </w:rPr>
        <w:t>f</w:t>
      </w:r>
      <w:r w:rsidRPr="00F26D24">
        <w:rPr>
          <w:rFonts w:asciiTheme="minorHAnsi" w:eastAsia="Calibri" w:hAnsiTheme="minorHAnsi" w:cstheme="minorHAnsi"/>
        </w:rPr>
        <w:t xml:space="preserve">or </w:t>
      </w:r>
      <w:r w:rsidRPr="00F26D24">
        <w:rPr>
          <w:rFonts w:asciiTheme="minorHAnsi" w:eastAsia="Calibri" w:hAnsiTheme="minorHAnsi" w:cstheme="minorHAnsi"/>
          <w:spacing w:val="-1"/>
        </w:rPr>
        <w:t>a</w:t>
      </w:r>
      <w:r w:rsidRPr="00F26D24">
        <w:rPr>
          <w:rFonts w:asciiTheme="minorHAnsi" w:eastAsia="Calibri" w:hAnsiTheme="minorHAnsi" w:cstheme="minorHAnsi"/>
        </w:rPr>
        <w:t>ss</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ce.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Ra</w:t>
      </w:r>
      <w:r w:rsidRPr="00F26D24">
        <w:rPr>
          <w:rFonts w:asciiTheme="minorHAnsi" w:eastAsia="Calibri" w:hAnsiTheme="minorHAnsi" w:cstheme="minorHAnsi"/>
          <w:spacing w:val="1"/>
        </w:rPr>
        <w:t>i</w:t>
      </w:r>
      <w:r w:rsidRPr="00F26D24">
        <w:rPr>
          <w:rFonts w:asciiTheme="minorHAnsi" w:eastAsia="Calibri" w:hAnsiTheme="minorHAnsi" w:cstheme="minorHAnsi"/>
        </w:rPr>
        <w:t>se yo</w:t>
      </w:r>
      <w:r w:rsidRPr="00F26D24">
        <w:rPr>
          <w:rFonts w:asciiTheme="minorHAnsi" w:eastAsia="Calibri" w:hAnsiTheme="minorHAnsi" w:cstheme="minorHAnsi"/>
          <w:spacing w:val="5"/>
        </w:rPr>
        <w:t>u</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ea</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w:t>
      </w:r>
      <w:r w:rsidRPr="00F26D24">
        <w:rPr>
          <w:rFonts w:asciiTheme="minorHAnsi" w:eastAsia="Calibri" w:hAnsiTheme="minorHAnsi" w:cstheme="minorHAnsi"/>
          <w:spacing w:val="1"/>
        </w:rPr>
        <w:t>f</w:t>
      </w:r>
      <w:r w:rsidRPr="00F26D24">
        <w:rPr>
          <w:rFonts w:asciiTheme="minorHAnsi" w:eastAsia="Calibri" w:hAnsiTheme="minorHAnsi" w:cstheme="minorHAnsi"/>
        </w:rPr>
        <w:t>ten</w:t>
      </w:r>
      <w:r w:rsidRPr="00F26D24">
        <w:rPr>
          <w:rFonts w:asciiTheme="minorHAnsi" w:eastAsia="Calibri" w:hAnsiTheme="minorHAnsi" w:cstheme="minorHAnsi"/>
          <w:spacing w:val="3"/>
        </w:rPr>
        <w:t xml:space="preserve"> and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n</w:t>
      </w:r>
      <w:r w:rsidRPr="00F26D24">
        <w:rPr>
          <w:rFonts w:asciiTheme="minorHAnsi" w:eastAsia="Calibri" w:hAnsiTheme="minorHAnsi" w:cstheme="minorHAnsi"/>
        </w:rPr>
        <w:t>k</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b</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u</w:t>
      </w:r>
      <w:r w:rsidRPr="00F26D24">
        <w:rPr>
          <w:rFonts w:asciiTheme="minorHAnsi" w:eastAsia="Calibri" w:hAnsiTheme="minorHAnsi" w:cstheme="minorHAnsi"/>
        </w:rPr>
        <w:t>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m</w:t>
      </w:r>
      <w:r w:rsidRPr="00F26D24">
        <w:rPr>
          <w:rFonts w:asciiTheme="minorHAnsi" w:eastAsia="Calibri" w:hAnsiTheme="minorHAnsi" w:cstheme="minorHAnsi"/>
        </w:rPr>
        <w:t>ov</w:t>
      </w:r>
      <w:r w:rsidRPr="00F26D24">
        <w:rPr>
          <w:rFonts w:asciiTheme="minorHAnsi" w:eastAsia="Calibri" w:hAnsiTheme="minorHAnsi" w:cstheme="minorHAnsi"/>
          <w:spacing w:val="-1"/>
        </w:rPr>
        <w:t>eme</w:t>
      </w:r>
      <w:r w:rsidRPr="00F26D24">
        <w:rPr>
          <w:rFonts w:asciiTheme="minorHAnsi" w:eastAsia="Calibri" w:hAnsiTheme="minorHAnsi" w:cstheme="minorHAnsi"/>
          <w:spacing w:val="1"/>
        </w:rPr>
        <w:t>n</w:t>
      </w:r>
      <w:r w:rsidRPr="00F26D24">
        <w:rPr>
          <w:rFonts w:asciiTheme="minorHAnsi" w:eastAsia="Calibri" w:hAnsiTheme="minorHAnsi" w:cstheme="minorHAnsi"/>
        </w:rPr>
        <w:t>ts</w:t>
      </w:r>
      <w:r w:rsidRPr="00F26D24">
        <w:rPr>
          <w:rFonts w:asciiTheme="minorHAnsi" w:eastAsia="Calibri" w:hAnsiTheme="minorHAnsi" w:cstheme="minorHAnsi"/>
          <w:spacing w:val="2"/>
        </w:rPr>
        <w:t xml:space="preserve"> and </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f</w:t>
      </w:r>
      <w:r w:rsidRPr="00F26D24">
        <w:rPr>
          <w:rFonts w:asciiTheme="minorHAnsi" w:eastAsia="Calibri" w:hAnsiTheme="minorHAnsi" w:cstheme="minorHAnsi"/>
          <w:spacing w:val="-1"/>
        </w:rPr>
        <w:t>e</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 xml:space="preserve">of </w:t>
      </w:r>
      <w:r w:rsidRPr="00F26D24">
        <w:rPr>
          <w:rFonts w:asciiTheme="minorHAnsi" w:eastAsia="Calibri" w:hAnsiTheme="minorHAnsi" w:cstheme="minorHAnsi"/>
          <w:spacing w:val="-1"/>
        </w:rPr>
        <w:t>y</w:t>
      </w:r>
      <w:r w:rsidRPr="00F26D24">
        <w:rPr>
          <w:rFonts w:asciiTheme="minorHAnsi" w:eastAsia="Calibri" w:hAnsiTheme="minorHAnsi" w:cstheme="minorHAnsi"/>
        </w:rPr>
        <w:t>o</w:t>
      </w:r>
      <w:r w:rsidRPr="00F26D24">
        <w:rPr>
          <w:rFonts w:asciiTheme="minorHAnsi" w:eastAsia="Calibri" w:hAnsiTheme="minorHAnsi" w:cstheme="minorHAnsi"/>
          <w:spacing w:val="1"/>
        </w:rPr>
        <w:t>ur</w:t>
      </w:r>
      <w:r w:rsidRPr="00F26D24">
        <w:rPr>
          <w:rFonts w:asciiTheme="minorHAnsi" w:eastAsia="Calibri" w:hAnsiTheme="minorHAnsi" w:cstheme="minorHAnsi"/>
        </w:rPr>
        <w:t>self and o</w:t>
      </w:r>
      <w:r w:rsidRPr="00F26D24">
        <w:rPr>
          <w:rFonts w:asciiTheme="minorHAnsi" w:eastAsia="Calibri" w:hAnsiTheme="minorHAnsi" w:cstheme="minorHAnsi"/>
          <w:spacing w:val="1"/>
        </w:rPr>
        <w:t>th</w:t>
      </w:r>
      <w:r w:rsidRPr="00F26D24">
        <w:rPr>
          <w:rFonts w:asciiTheme="minorHAnsi" w:eastAsia="Calibri" w:hAnsiTheme="minorHAnsi" w:cstheme="minorHAnsi"/>
          <w:spacing w:val="-3"/>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r</w:t>
      </w:r>
      <w:r w:rsidRPr="00F26D24">
        <w:rPr>
          <w:rFonts w:asciiTheme="minorHAnsi" w:eastAsia="Calibri" w:hAnsiTheme="minorHAnsi" w:cstheme="minorHAnsi"/>
        </w:rPr>
        <w:t>s.</w:t>
      </w:r>
    </w:p>
    <w:p w14:paraId="2CFF7063"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spacing w:val="-1"/>
        </w:rPr>
        <w:t>La</w:t>
      </w:r>
      <w:r w:rsidRPr="00F26D24">
        <w:rPr>
          <w:rFonts w:asciiTheme="minorHAnsi" w:eastAsia="Calibri" w:hAnsiTheme="minorHAnsi" w:cstheme="minorHAnsi"/>
        </w:rPr>
        <w:t>s</w:t>
      </w:r>
      <w:r w:rsidRPr="00F26D24">
        <w:rPr>
          <w:rFonts w:asciiTheme="minorHAnsi" w:eastAsia="Calibri" w:hAnsiTheme="minorHAnsi" w:cstheme="minorHAnsi"/>
          <w:spacing w:val="1"/>
        </w:rPr>
        <w:t>tl</w:t>
      </w:r>
      <w:r w:rsidRPr="00F26D24">
        <w:rPr>
          <w:rFonts w:asciiTheme="minorHAnsi" w:eastAsia="Calibri" w:hAnsiTheme="minorHAnsi" w:cstheme="minorHAnsi"/>
          <w:spacing w:val="-1"/>
        </w:rPr>
        <w:t>y</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pl</w:t>
      </w:r>
      <w:r w:rsidRPr="00F26D24">
        <w:rPr>
          <w:rFonts w:asciiTheme="minorHAnsi" w:eastAsia="Calibri" w:hAnsiTheme="minorHAnsi" w:cstheme="minorHAnsi"/>
          <w:spacing w:val="-1"/>
        </w:rPr>
        <w:t>ea</w:t>
      </w:r>
      <w:r w:rsidRPr="00F26D24">
        <w:rPr>
          <w:rFonts w:asciiTheme="minorHAnsi" w:eastAsia="Calibri" w:hAnsiTheme="minorHAnsi" w:cstheme="minorHAnsi"/>
        </w:rPr>
        <w:t xml:space="preserve">se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emem</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e</w:t>
      </w:r>
      <w:r w:rsidRPr="00F26D24">
        <w:rPr>
          <w:rFonts w:asciiTheme="minorHAnsi" w:eastAsia="Calibri" w:hAnsiTheme="minorHAnsi" w:cstheme="minorHAnsi"/>
        </w:rPr>
        <w:t>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al</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2"/>
        </w:rPr>
        <w:t>c</w:t>
      </w:r>
      <w:r w:rsidRPr="00F26D24">
        <w:rPr>
          <w:rFonts w:asciiTheme="minorHAnsi" w:eastAsia="Calibri" w:hAnsiTheme="minorHAnsi" w:cstheme="minorHAnsi"/>
        </w:rPr>
        <w:t>om</w:t>
      </w:r>
      <w:r w:rsidRPr="00F26D24">
        <w:rPr>
          <w:rFonts w:asciiTheme="minorHAnsi" w:eastAsia="Calibri" w:hAnsiTheme="minorHAnsi" w:cstheme="minorHAnsi"/>
          <w:spacing w:val="-1"/>
        </w:rPr>
        <w:t>m</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e</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mem</w:t>
      </w:r>
      <w:r w:rsidRPr="00F26D24">
        <w:rPr>
          <w:rFonts w:asciiTheme="minorHAnsi" w:eastAsia="Calibri" w:hAnsiTheme="minorHAnsi" w:cstheme="minorHAnsi"/>
          <w:spacing w:val="1"/>
        </w:rPr>
        <w:t>b</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a</w:t>
      </w:r>
      <w:r w:rsidRPr="00F26D24">
        <w:rPr>
          <w:rFonts w:asciiTheme="minorHAnsi" w:eastAsia="Calibri" w:hAnsiTheme="minorHAnsi" w:cstheme="minorHAnsi"/>
          <w:spacing w:val="1"/>
        </w:rPr>
        <w:t>r</w:t>
      </w:r>
      <w:r w:rsidRPr="00F26D24">
        <w:rPr>
          <w:rFonts w:asciiTheme="minorHAnsi" w:eastAsia="Calibri" w:hAnsiTheme="minorHAnsi" w:cstheme="minorHAnsi"/>
        </w:rPr>
        <w:t>e vo</w:t>
      </w:r>
      <w:r w:rsidRPr="00F26D24">
        <w:rPr>
          <w:rFonts w:asciiTheme="minorHAnsi" w:eastAsia="Calibri" w:hAnsiTheme="minorHAnsi" w:cstheme="minorHAnsi"/>
          <w:spacing w:val="1"/>
        </w:rPr>
        <w:t>lu</w:t>
      </w:r>
      <w:r w:rsidRPr="00F26D24">
        <w:rPr>
          <w:rFonts w:asciiTheme="minorHAnsi" w:eastAsia="Calibri" w:hAnsiTheme="minorHAnsi" w:cstheme="minorHAnsi"/>
          <w:spacing w:val="-2"/>
        </w:rPr>
        <w:t>n</w:t>
      </w:r>
      <w:r w:rsidRPr="00F26D24">
        <w:rPr>
          <w:rFonts w:asciiTheme="minorHAnsi" w:eastAsia="Calibri" w:hAnsiTheme="minorHAnsi" w:cstheme="minorHAnsi"/>
        </w:rPr>
        <w:t>te</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p>
    <w:p w14:paraId="5E876340"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proofErr w:type="spellStart"/>
      <w:r w:rsidRPr="00F26D24">
        <w:rPr>
          <w:rFonts w:asciiTheme="minorHAnsi" w:eastAsia="Calibri" w:hAnsiTheme="minorHAnsi" w:cstheme="minorHAnsi"/>
          <w:spacing w:val="1"/>
        </w:rPr>
        <w:t>Or</w:t>
      </w:r>
      <w:r w:rsidRPr="00F26D24">
        <w:rPr>
          <w:rFonts w:asciiTheme="minorHAnsi" w:eastAsia="Calibri" w:hAnsiTheme="minorHAnsi" w:cstheme="minorHAnsi"/>
          <w:spacing w:val="-1"/>
        </w:rPr>
        <w:t>ga</w:t>
      </w:r>
      <w:r w:rsidRPr="00F26D24">
        <w:rPr>
          <w:rFonts w:asciiTheme="minorHAnsi" w:eastAsia="Calibri" w:hAnsiTheme="minorHAnsi" w:cstheme="minorHAnsi"/>
          <w:spacing w:val="1"/>
        </w:rPr>
        <w:t>ni</w:t>
      </w:r>
      <w:r w:rsidRPr="00F26D24">
        <w:rPr>
          <w:rFonts w:asciiTheme="minorHAnsi" w:eastAsia="Calibri" w:hAnsiTheme="minorHAnsi" w:cstheme="minorHAnsi"/>
        </w:rPr>
        <w:t>s</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i</w:t>
      </w:r>
      <w:r w:rsidRPr="00F26D24">
        <w:rPr>
          <w:rFonts w:asciiTheme="minorHAnsi" w:eastAsia="Calibri" w:hAnsiTheme="minorHAnsi" w:cstheme="minorHAnsi"/>
        </w:rPr>
        <w:t>on</w:t>
      </w:r>
      <w:proofErr w:type="spellEnd"/>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2"/>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nn</w:t>
      </w:r>
      <w:r w:rsidRPr="00F26D24">
        <w:rPr>
          <w:rFonts w:asciiTheme="minorHAnsi" w:eastAsia="Calibri" w:hAnsiTheme="minorHAnsi" w:cstheme="minorHAnsi"/>
          <w:spacing w:val="-1"/>
        </w:rPr>
        <w:t>i</w:t>
      </w:r>
      <w:r w:rsidRPr="00F26D24">
        <w:rPr>
          <w:rFonts w:asciiTheme="minorHAnsi" w:eastAsia="Calibri" w:hAnsiTheme="minorHAnsi" w:cstheme="minorHAnsi"/>
          <w:spacing w:val="1"/>
        </w:rPr>
        <w:t>n</w:t>
      </w:r>
      <w:r w:rsidRPr="00F26D24">
        <w:rPr>
          <w:rFonts w:asciiTheme="minorHAnsi" w:eastAsia="Calibri" w:hAnsiTheme="minorHAnsi" w:cstheme="minorHAnsi"/>
        </w:rPr>
        <w:t xml:space="preserve">g </w:t>
      </w:r>
      <w:r w:rsidRPr="00F26D24">
        <w:rPr>
          <w:rFonts w:asciiTheme="minorHAnsi" w:eastAsia="Calibri" w:hAnsiTheme="minorHAnsi" w:cstheme="minorHAnsi"/>
          <w:spacing w:val="1"/>
        </w:rPr>
        <w:t>f</w:t>
      </w:r>
      <w:r w:rsidRPr="00F26D24">
        <w:rPr>
          <w:rFonts w:asciiTheme="minorHAnsi" w:eastAsia="Calibri" w:hAnsiTheme="minorHAnsi" w:cstheme="minorHAnsi"/>
        </w:rPr>
        <w:t>or t</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i</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c</w:t>
      </w:r>
      <w:r w:rsidRPr="00F26D24">
        <w:rPr>
          <w:rFonts w:asciiTheme="minorHAnsi" w:eastAsia="Calibri" w:hAnsiTheme="minorHAnsi" w:cstheme="minorHAnsi"/>
        </w:rPr>
        <w:t>ompet</w:t>
      </w:r>
      <w:r w:rsidRPr="00F26D24">
        <w:rPr>
          <w:rFonts w:asciiTheme="minorHAnsi" w:eastAsia="Calibri" w:hAnsiTheme="minorHAnsi" w:cstheme="minorHAnsi"/>
          <w:spacing w:val="1"/>
        </w:rPr>
        <w:t>i</w:t>
      </w:r>
      <w:r w:rsidRPr="00F26D24">
        <w:rPr>
          <w:rFonts w:asciiTheme="minorHAnsi" w:eastAsia="Calibri" w:hAnsiTheme="minorHAnsi" w:cstheme="minorHAnsi"/>
          <w:spacing w:val="-2"/>
        </w:rPr>
        <w:t>t</w:t>
      </w:r>
      <w:r w:rsidRPr="00F26D24">
        <w:rPr>
          <w:rFonts w:asciiTheme="minorHAnsi" w:eastAsia="Calibri" w:hAnsiTheme="minorHAnsi" w:cstheme="minorHAnsi"/>
          <w:spacing w:val="1"/>
        </w:rPr>
        <w:t>i</w:t>
      </w:r>
      <w:r w:rsidRPr="00F26D24">
        <w:rPr>
          <w:rFonts w:asciiTheme="minorHAnsi" w:eastAsia="Calibri" w:hAnsiTheme="minorHAnsi" w:cstheme="minorHAnsi"/>
        </w:rPr>
        <w:t>on</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h</w:t>
      </w:r>
      <w:r w:rsidRPr="00F26D24">
        <w:rPr>
          <w:rFonts w:asciiTheme="minorHAnsi" w:eastAsia="Calibri" w:hAnsiTheme="minorHAnsi" w:cstheme="minorHAnsi"/>
          <w:spacing w:val="-1"/>
        </w:rPr>
        <w:t>a</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tak</w:t>
      </w:r>
      <w:r w:rsidRPr="00F26D24">
        <w:rPr>
          <w:rFonts w:asciiTheme="minorHAnsi" w:eastAsia="Calibri" w:hAnsiTheme="minorHAnsi" w:cstheme="minorHAnsi"/>
          <w:spacing w:val="-1"/>
        </w:rPr>
        <w:t>e</w:t>
      </w:r>
      <w:r w:rsidRPr="00F26D24">
        <w:rPr>
          <w:rFonts w:asciiTheme="minorHAnsi" w:eastAsia="Calibri" w:hAnsiTheme="minorHAnsi" w:cstheme="minorHAnsi"/>
        </w:rPr>
        <w:t>n</w:t>
      </w:r>
      <w:r w:rsidRPr="00F26D24">
        <w:rPr>
          <w:rFonts w:asciiTheme="minorHAnsi" w:eastAsia="Calibri" w:hAnsiTheme="minorHAnsi" w:cstheme="minorHAnsi"/>
          <w:spacing w:val="1"/>
        </w:rPr>
        <w:t xml:space="preserve"> </w:t>
      </w:r>
      <w:proofErr w:type="gramStart"/>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3"/>
        </w:rPr>
        <w:t xml:space="preserve"> </w:t>
      </w:r>
      <w:r w:rsidRPr="00F26D24">
        <w:rPr>
          <w:rFonts w:asciiTheme="minorHAnsi" w:eastAsia="Calibri" w:hAnsiTheme="minorHAnsi" w:cstheme="minorHAnsi"/>
          <w:spacing w:val="-1"/>
        </w:rPr>
        <w:t>ma</w:t>
      </w:r>
      <w:r w:rsidRPr="00F26D24">
        <w:rPr>
          <w:rFonts w:asciiTheme="minorHAnsi" w:eastAsia="Calibri" w:hAnsiTheme="minorHAnsi" w:cstheme="minorHAnsi"/>
          <w:spacing w:val="1"/>
        </w:rPr>
        <w:t>j</w:t>
      </w:r>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i</w:t>
      </w:r>
      <w:r w:rsidRPr="00F26D24">
        <w:rPr>
          <w:rFonts w:asciiTheme="minorHAnsi" w:eastAsia="Calibri" w:hAnsiTheme="minorHAnsi" w:cstheme="minorHAnsi"/>
        </w:rPr>
        <w:t>ty</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2"/>
        </w:rPr>
        <w:t>o</w:t>
      </w:r>
      <w:r w:rsidRPr="00F26D24">
        <w:rPr>
          <w:rFonts w:asciiTheme="minorHAnsi" w:eastAsia="Calibri" w:hAnsiTheme="minorHAnsi" w:cstheme="minorHAnsi"/>
        </w:rPr>
        <w:t>f</w:t>
      </w:r>
      <w:proofErr w:type="gramEnd"/>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1"/>
        </w:rPr>
        <w:t>h</w:t>
      </w:r>
      <w:r w:rsidRPr="00F26D24">
        <w:rPr>
          <w:rFonts w:asciiTheme="minorHAnsi" w:eastAsia="Calibri" w:hAnsiTheme="minorHAnsi" w:cstheme="minorHAnsi"/>
        </w:rPr>
        <w:t>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a</w:t>
      </w:r>
      <w:r w:rsidRPr="00F26D24">
        <w:rPr>
          <w:rFonts w:asciiTheme="minorHAnsi" w:eastAsia="Calibri" w:hAnsiTheme="minorHAnsi" w:cstheme="minorHAnsi"/>
        </w:rPr>
        <w:t xml:space="preserve">st </w:t>
      </w:r>
      <w:r w:rsidRPr="00F26D24">
        <w:rPr>
          <w:rFonts w:asciiTheme="minorHAnsi" w:eastAsia="Calibri" w:hAnsiTheme="minorHAnsi" w:cstheme="minorHAnsi"/>
          <w:spacing w:val="-1"/>
        </w:rPr>
        <w:t>yea</w:t>
      </w:r>
      <w:r w:rsidRPr="00F26D24">
        <w:rPr>
          <w:rFonts w:asciiTheme="minorHAnsi" w:eastAsia="Calibri" w:hAnsiTheme="minorHAnsi" w:cstheme="minorHAnsi"/>
          <w:spacing w:val="1"/>
        </w:rPr>
        <w:t>r</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Ple</w:t>
      </w:r>
      <w:r w:rsidRPr="00F26D24">
        <w:rPr>
          <w:rFonts w:asciiTheme="minorHAnsi" w:eastAsia="Calibri" w:hAnsiTheme="minorHAnsi" w:cstheme="minorHAnsi"/>
          <w:spacing w:val="-1"/>
        </w:rPr>
        <w:t>a</w:t>
      </w:r>
      <w:r w:rsidRPr="00F26D24">
        <w:rPr>
          <w:rFonts w:asciiTheme="minorHAnsi" w:eastAsia="Calibri" w:hAnsiTheme="minorHAnsi" w:cstheme="minorHAnsi"/>
        </w:rPr>
        <w:t>se</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t</w:t>
      </w:r>
      <w:r w:rsidRPr="00F26D24">
        <w:rPr>
          <w:rFonts w:asciiTheme="minorHAnsi" w:eastAsia="Calibri" w:hAnsiTheme="minorHAnsi" w:cstheme="minorHAnsi"/>
          <w:spacing w:val="2"/>
        </w:rPr>
        <w:t>r</w:t>
      </w:r>
      <w:r w:rsidRPr="00F26D24">
        <w:rPr>
          <w:rFonts w:asciiTheme="minorHAnsi" w:eastAsia="Calibri" w:hAnsiTheme="minorHAnsi" w:cstheme="minorHAnsi"/>
          <w:spacing w:val="-1"/>
        </w:rPr>
        <w:t>ea</w:t>
      </w:r>
      <w:r w:rsidRPr="00F26D24">
        <w:rPr>
          <w:rFonts w:asciiTheme="minorHAnsi" w:eastAsia="Calibri" w:hAnsiTheme="minorHAnsi" w:cstheme="minorHAnsi"/>
        </w:rPr>
        <w:t>t</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l</w:t>
      </w:r>
      <w:r w:rsidRPr="00F26D24">
        <w:rPr>
          <w:rFonts w:asciiTheme="minorHAnsi" w:eastAsia="Calibri" w:hAnsiTheme="minorHAnsi" w:cstheme="minorHAnsi"/>
        </w:rPr>
        <w:t>l</w:t>
      </w:r>
      <w:r w:rsidRPr="00F26D24">
        <w:rPr>
          <w:rFonts w:asciiTheme="minorHAnsi" w:eastAsia="Calibri" w:hAnsiTheme="minorHAnsi" w:cstheme="minorHAnsi"/>
          <w:spacing w:val="2"/>
        </w:rPr>
        <w:t xml:space="preserve"> </w:t>
      </w:r>
      <w:r w:rsidRPr="00F26D24">
        <w:rPr>
          <w:rFonts w:asciiTheme="minorHAnsi" w:eastAsia="Calibri" w:hAnsiTheme="minorHAnsi" w:cstheme="minorHAnsi"/>
        </w:rPr>
        <w:t>v</w:t>
      </w:r>
      <w:r w:rsidRPr="00F26D24">
        <w:rPr>
          <w:rFonts w:asciiTheme="minorHAnsi" w:eastAsia="Calibri" w:hAnsiTheme="minorHAnsi" w:cstheme="minorHAnsi"/>
          <w:spacing w:val="-3"/>
        </w:rPr>
        <w:t>o</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un</w:t>
      </w:r>
      <w:r w:rsidRPr="00F26D24">
        <w:rPr>
          <w:rFonts w:asciiTheme="minorHAnsi" w:eastAsia="Calibri" w:hAnsiTheme="minorHAnsi" w:cstheme="minorHAnsi"/>
        </w:rPr>
        <w:t>te</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r w:rsidRPr="00F26D24">
        <w:rPr>
          <w:rFonts w:asciiTheme="minorHAnsi" w:eastAsia="Calibri" w:hAnsiTheme="minorHAnsi" w:cstheme="minorHAnsi"/>
          <w:spacing w:val="-1"/>
        </w:rPr>
        <w:t xml:space="preserve"> </w:t>
      </w:r>
      <w:proofErr w:type="gramStart"/>
      <w:r w:rsidRPr="00F26D24">
        <w:rPr>
          <w:rFonts w:asciiTheme="minorHAnsi" w:eastAsia="Calibri" w:hAnsiTheme="minorHAnsi" w:cstheme="minorHAnsi"/>
          <w:spacing w:val="1"/>
        </w:rPr>
        <w:t>h</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lp</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r</w:t>
      </w:r>
      <w:r w:rsidRPr="00F26D24">
        <w:rPr>
          <w:rFonts w:asciiTheme="minorHAnsi" w:eastAsia="Calibri" w:hAnsiTheme="minorHAnsi" w:cstheme="minorHAnsi"/>
        </w:rPr>
        <w:t>s</w:t>
      </w:r>
      <w:proofErr w:type="gramEnd"/>
      <w:r w:rsidRPr="00F26D24">
        <w:rPr>
          <w:rFonts w:asciiTheme="minorHAnsi" w:eastAsia="Calibri" w:hAnsiTheme="minorHAnsi" w:cstheme="minorHAnsi"/>
          <w:spacing w:val="-1"/>
        </w:rPr>
        <w:t xml:space="preserve"> a</w:t>
      </w:r>
      <w:r w:rsidRPr="00F26D24">
        <w:rPr>
          <w:rFonts w:asciiTheme="minorHAnsi" w:eastAsia="Calibri" w:hAnsiTheme="minorHAnsi" w:cstheme="minorHAnsi"/>
          <w:spacing w:val="1"/>
        </w:rPr>
        <w:t>n</w:t>
      </w:r>
      <w:r w:rsidRPr="00F26D24">
        <w:rPr>
          <w:rFonts w:asciiTheme="minorHAnsi" w:eastAsia="Calibri" w:hAnsiTheme="minorHAnsi" w:cstheme="minorHAnsi"/>
        </w:rPr>
        <w:t>d</w:t>
      </w:r>
      <w:r w:rsidRPr="00F26D24">
        <w:rPr>
          <w:rFonts w:asciiTheme="minorHAnsi" w:eastAsia="Calibri" w:hAnsiTheme="minorHAnsi" w:cstheme="minorHAnsi"/>
          <w:spacing w:val="-1"/>
        </w:rPr>
        <w:t xml:space="preserve"> </w:t>
      </w:r>
      <w:proofErr w:type="spellStart"/>
      <w:r w:rsidRPr="00F26D24">
        <w:rPr>
          <w:rFonts w:asciiTheme="minorHAnsi" w:eastAsia="Calibri" w:hAnsiTheme="minorHAnsi" w:cstheme="minorHAnsi"/>
        </w:rPr>
        <w:t>o</w:t>
      </w:r>
      <w:r w:rsidRPr="00F26D24">
        <w:rPr>
          <w:rFonts w:asciiTheme="minorHAnsi" w:eastAsia="Calibri" w:hAnsiTheme="minorHAnsi" w:cstheme="minorHAnsi"/>
          <w:spacing w:val="1"/>
        </w:rPr>
        <w:t>r</w:t>
      </w:r>
      <w:r w:rsidRPr="00F26D24">
        <w:rPr>
          <w:rFonts w:asciiTheme="minorHAnsi" w:eastAsia="Calibri" w:hAnsiTheme="minorHAnsi" w:cstheme="minorHAnsi"/>
          <w:spacing w:val="-3"/>
        </w:rPr>
        <w:t>g</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ni</w:t>
      </w:r>
      <w:r w:rsidRPr="00F26D24">
        <w:rPr>
          <w:rFonts w:asciiTheme="minorHAnsi" w:eastAsia="Calibri" w:hAnsiTheme="minorHAnsi" w:cstheme="minorHAnsi"/>
        </w:rPr>
        <w:t>sers</w:t>
      </w:r>
      <w:proofErr w:type="spellEnd"/>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wi</w:t>
      </w:r>
      <w:r w:rsidRPr="00F26D24">
        <w:rPr>
          <w:rFonts w:asciiTheme="minorHAnsi" w:eastAsia="Calibri" w:hAnsiTheme="minorHAnsi" w:cstheme="minorHAnsi"/>
          <w:spacing w:val="-2"/>
        </w:rPr>
        <w:t>t</w:t>
      </w:r>
      <w:r w:rsidRPr="00F26D24">
        <w:rPr>
          <w:rFonts w:asciiTheme="minorHAnsi" w:eastAsia="Calibri" w:hAnsiTheme="minorHAnsi" w:cstheme="minorHAnsi"/>
        </w:rPr>
        <w:t>h</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e</w:t>
      </w:r>
      <w:r w:rsidRPr="00F26D24">
        <w:rPr>
          <w:rFonts w:asciiTheme="minorHAnsi" w:eastAsia="Calibri" w:hAnsiTheme="minorHAnsi" w:cstheme="minorHAnsi"/>
        </w:rPr>
        <w:t>s</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e</w:t>
      </w:r>
      <w:r w:rsidRPr="00F26D24">
        <w:rPr>
          <w:rFonts w:asciiTheme="minorHAnsi" w:eastAsia="Calibri" w:hAnsiTheme="minorHAnsi" w:cstheme="minorHAnsi"/>
        </w:rPr>
        <w:t>c</w:t>
      </w:r>
      <w:r w:rsidRPr="00F26D24">
        <w:rPr>
          <w:rFonts w:asciiTheme="minorHAnsi" w:eastAsia="Calibri" w:hAnsiTheme="minorHAnsi" w:cstheme="minorHAnsi"/>
          <w:spacing w:val="1"/>
        </w:rPr>
        <w:t>t</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C</w:t>
      </w:r>
      <w:r w:rsidRPr="00F26D24">
        <w:rPr>
          <w:rFonts w:asciiTheme="minorHAnsi" w:eastAsia="Calibri" w:hAnsiTheme="minorHAnsi" w:cstheme="minorHAnsi"/>
          <w:spacing w:val="-2"/>
        </w:rPr>
        <w:t>o</w:t>
      </w:r>
      <w:r w:rsidRPr="00F26D24">
        <w:rPr>
          <w:rFonts w:asciiTheme="minorHAnsi" w:eastAsia="Calibri" w:hAnsiTheme="minorHAnsi" w:cstheme="minorHAnsi"/>
          <w:spacing w:val="1"/>
        </w:rPr>
        <w:t>n</w:t>
      </w:r>
      <w:r w:rsidRPr="00F26D24">
        <w:rPr>
          <w:rFonts w:asciiTheme="minorHAnsi" w:eastAsia="Calibri" w:hAnsiTheme="minorHAnsi" w:cstheme="minorHAnsi"/>
        </w:rPr>
        <w:t>s</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r</w:t>
      </w:r>
      <w:r w:rsidRPr="00F26D24">
        <w:rPr>
          <w:rFonts w:asciiTheme="minorHAnsi" w:eastAsia="Calibri" w:hAnsiTheme="minorHAnsi" w:cstheme="minorHAnsi"/>
          <w:spacing w:val="1"/>
        </w:rPr>
        <w:t>u</w:t>
      </w:r>
      <w:r w:rsidRPr="00F26D24">
        <w:rPr>
          <w:rFonts w:asciiTheme="minorHAnsi" w:eastAsia="Calibri" w:hAnsiTheme="minorHAnsi" w:cstheme="minorHAnsi"/>
        </w:rPr>
        <w:t>c</w:t>
      </w:r>
      <w:r w:rsidRPr="00F26D24">
        <w:rPr>
          <w:rFonts w:asciiTheme="minorHAnsi" w:eastAsia="Calibri" w:hAnsiTheme="minorHAnsi" w:cstheme="minorHAnsi"/>
          <w:spacing w:val="1"/>
        </w:rPr>
        <w:t>ti</w:t>
      </w:r>
      <w:r w:rsidRPr="00F26D24">
        <w:rPr>
          <w:rFonts w:asciiTheme="minorHAnsi" w:eastAsia="Calibri" w:hAnsiTheme="minorHAnsi" w:cstheme="minorHAnsi"/>
        </w:rPr>
        <w:t>ve c</w:t>
      </w:r>
      <w:r w:rsidRPr="00F26D24">
        <w:rPr>
          <w:rFonts w:asciiTheme="minorHAnsi" w:eastAsia="Calibri" w:hAnsiTheme="minorHAnsi" w:cstheme="minorHAnsi"/>
          <w:spacing w:val="1"/>
        </w:rPr>
        <w:t>o</w:t>
      </w:r>
      <w:r w:rsidRPr="00F26D24">
        <w:rPr>
          <w:rFonts w:asciiTheme="minorHAnsi" w:eastAsia="Calibri" w:hAnsiTheme="minorHAnsi" w:cstheme="minorHAnsi"/>
          <w:spacing w:val="-1"/>
        </w:rPr>
        <w:t>mme</w:t>
      </w:r>
      <w:r w:rsidRPr="00F26D24">
        <w:rPr>
          <w:rFonts w:asciiTheme="minorHAnsi" w:eastAsia="Calibri" w:hAnsiTheme="minorHAnsi" w:cstheme="minorHAnsi"/>
          <w:spacing w:val="1"/>
        </w:rPr>
        <w:t>n</w:t>
      </w:r>
      <w:r w:rsidRPr="00F26D24">
        <w:rPr>
          <w:rFonts w:asciiTheme="minorHAnsi" w:eastAsia="Calibri" w:hAnsiTheme="minorHAnsi" w:cstheme="minorHAnsi"/>
        </w:rPr>
        <w:t>ts</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r</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w</w:t>
      </w:r>
      <w:r w:rsidRPr="00F26D24">
        <w:rPr>
          <w:rFonts w:asciiTheme="minorHAnsi" w:eastAsia="Calibri" w:hAnsiTheme="minorHAnsi" w:cstheme="minorHAnsi"/>
          <w:spacing w:val="-1"/>
        </w:rPr>
        <w:t>e</w:t>
      </w:r>
      <w:r w:rsidRPr="00F26D24">
        <w:rPr>
          <w:rFonts w:asciiTheme="minorHAnsi" w:eastAsia="Calibri" w:hAnsiTheme="minorHAnsi" w:cstheme="minorHAnsi"/>
          <w:spacing w:val="1"/>
        </w:rPr>
        <w:t>l</w:t>
      </w:r>
      <w:r w:rsidRPr="00F26D24">
        <w:rPr>
          <w:rFonts w:asciiTheme="minorHAnsi" w:eastAsia="Calibri" w:hAnsiTheme="minorHAnsi" w:cstheme="minorHAnsi"/>
          <w:spacing w:val="-2"/>
        </w:rPr>
        <w:t>c</w:t>
      </w:r>
      <w:r w:rsidRPr="00F26D24">
        <w:rPr>
          <w:rFonts w:asciiTheme="minorHAnsi" w:eastAsia="Calibri" w:hAnsiTheme="minorHAnsi" w:cstheme="minorHAnsi"/>
        </w:rPr>
        <w:t>om</w:t>
      </w:r>
      <w:r w:rsidRPr="00F26D24">
        <w:rPr>
          <w:rFonts w:asciiTheme="minorHAnsi" w:eastAsia="Calibri" w:hAnsiTheme="minorHAnsi" w:cstheme="minorHAnsi"/>
          <w:spacing w:val="-1"/>
        </w:rPr>
        <w:t>e</w:t>
      </w:r>
      <w:r w:rsidRPr="00F26D24">
        <w:rPr>
          <w:rFonts w:asciiTheme="minorHAnsi" w:eastAsia="Calibri" w:hAnsiTheme="minorHAnsi" w:cstheme="minorHAnsi"/>
        </w:rPr>
        <w:t>,</w:t>
      </w:r>
      <w:r w:rsidRPr="00F26D24">
        <w:rPr>
          <w:rFonts w:asciiTheme="minorHAnsi" w:eastAsia="Calibri" w:hAnsiTheme="minorHAnsi" w:cstheme="minorHAnsi"/>
          <w:spacing w:val="1"/>
        </w:rPr>
        <w:t xml:space="preserve"> h</w:t>
      </w:r>
      <w:r w:rsidRPr="00F26D24">
        <w:rPr>
          <w:rFonts w:asciiTheme="minorHAnsi" w:eastAsia="Calibri" w:hAnsiTheme="minorHAnsi" w:cstheme="minorHAnsi"/>
        </w:rPr>
        <w:t>o</w:t>
      </w:r>
      <w:r w:rsidRPr="00F26D24">
        <w:rPr>
          <w:rFonts w:asciiTheme="minorHAnsi" w:eastAsia="Calibri" w:hAnsiTheme="minorHAnsi" w:cstheme="minorHAnsi"/>
          <w:spacing w:val="2"/>
        </w:rPr>
        <w:t>w</w:t>
      </w:r>
      <w:r w:rsidRPr="00F26D24">
        <w:rPr>
          <w:rFonts w:asciiTheme="minorHAnsi" w:eastAsia="Calibri" w:hAnsiTheme="minorHAnsi" w:cstheme="minorHAnsi"/>
          <w:spacing w:val="-1"/>
        </w:rPr>
        <w:t>e</w:t>
      </w:r>
      <w:r w:rsidRPr="00F26D24">
        <w:rPr>
          <w:rFonts w:asciiTheme="minorHAnsi" w:eastAsia="Calibri" w:hAnsiTheme="minorHAnsi" w:cstheme="minorHAnsi"/>
        </w:rPr>
        <w:t>v</w:t>
      </w:r>
      <w:r w:rsidRPr="00F26D24">
        <w:rPr>
          <w:rFonts w:asciiTheme="minorHAnsi" w:eastAsia="Calibri" w:hAnsiTheme="minorHAnsi" w:cstheme="minorHAnsi"/>
          <w:spacing w:val="-2"/>
        </w:rPr>
        <w:t>e</w:t>
      </w:r>
      <w:r w:rsidRPr="00F26D24">
        <w:rPr>
          <w:rFonts w:asciiTheme="minorHAnsi" w:eastAsia="Calibri" w:hAnsiTheme="minorHAnsi" w:cstheme="minorHAnsi"/>
        </w:rPr>
        <w:t>r</w:t>
      </w:r>
      <w:r w:rsidRPr="00F26D24">
        <w:rPr>
          <w:rFonts w:asciiTheme="minorHAnsi" w:eastAsia="Calibri" w:hAnsiTheme="minorHAnsi" w:cstheme="minorHAnsi"/>
          <w:spacing w:val="-1"/>
        </w:rPr>
        <w:t xml:space="preserve"> </w:t>
      </w:r>
      <w:proofErr w:type="gramStart"/>
      <w:r w:rsidRPr="00F26D24">
        <w:rPr>
          <w:rFonts w:asciiTheme="minorHAnsi" w:eastAsia="Calibri" w:hAnsiTheme="minorHAnsi" w:cstheme="minorHAnsi"/>
          <w:spacing w:val="1"/>
        </w:rPr>
        <w:t>in</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p</w:t>
      </w:r>
      <w:r w:rsidRPr="00F26D24">
        <w:rPr>
          <w:rFonts w:asciiTheme="minorHAnsi" w:eastAsia="Calibri" w:hAnsiTheme="minorHAnsi" w:cstheme="minorHAnsi"/>
          <w:spacing w:val="-2"/>
        </w:rPr>
        <w:t>p</w:t>
      </w:r>
      <w:r w:rsidRPr="00F26D24">
        <w:rPr>
          <w:rFonts w:asciiTheme="minorHAnsi" w:eastAsia="Calibri" w:hAnsiTheme="minorHAnsi" w:cstheme="minorHAnsi"/>
          <w:spacing w:val="1"/>
        </w:rPr>
        <w:t>r</w:t>
      </w:r>
      <w:r w:rsidRPr="00F26D24">
        <w:rPr>
          <w:rFonts w:asciiTheme="minorHAnsi" w:eastAsia="Calibri" w:hAnsiTheme="minorHAnsi" w:cstheme="minorHAnsi"/>
        </w:rPr>
        <w:t>o</w:t>
      </w:r>
      <w:r w:rsidRPr="00F26D24">
        <w:rPr>
          <w:rFonts w:asciiTheme="minorHAnsi" w:eastAsia="Calibri" w:hAnsiTheme="minorHAnsi" w:cstheme="minorHAnsi"/>
          <w:spacing w:val="-1"/>
        </w:rPr>
        <w:t>p</w:t>
      </w:r>
      <w:r w:rsidRPr="00F26D24">
        <w:rPr>
          <w:rFonts w:asciiTheme="minorHAnsi" w:eastAsia="Calibri" w:hAnsiTheme="minorHAnsi" w:cstheme="minorHAnsi"/>
          <w:spacing w:val="1"/>
        </w:rPr>
        <w:t>ri</w:t>
      </w:r>
      <w:r w:rsidRPr="00F26D24">
        <w:rPr>
          <w:rFonts w:asciiTheme="minorHAnsi" w:eastAsia="Calibri" w:hAnsiTheme="minorHAnsi" w:cstheme="minorHAnsi"/>
          <w:spacing w:val="-1"/>
        </w:rPr>
        <w:t>a</w:t>
      </w:r>
      <w:r w:rsidRPr="00F26D24">
        <w:rPr>
          <w:rFonts w:asciiTheme="minorHAnsi" w:eastAsia="Calibri" w:hAnsiTheme="minorHAnsi" w:cstheme="minorHAnsi"/>
        </w:rPr>
        <w:t>te</w:t>
      </w:r>
      <w:proofErr w:type="gramEnd"/>
      <w:r w:rsidRPr="00F26D24">
        <w:rPr>
          <w:rFonts w:asciiTheme="minorHAnsi" w:eastAsia="Calibri" w:hAnsiTheme="minorHAnsi" w:cstheme="minorHAnsi"/>
          <w:spacing w:val="-1"/>
        </w:rPr>
        <w:t xml:space="preserve"> </w:t>
      </w:r>
      <w:r w:rsidRPr="00F26D24">
        <w:rPr>
          <w:rFonts w:asciiTheme="minorHAnsi" w:eastAsia="Calibri" w:hAnsiTheme="minorHAnsi" w:cstheme="minorHAnsi"/>
        </w:rPr>
        <w:t>or</w:t>
      </w:r>
      <w:r w:rsidRPr="00F26D24">
        <w:rPr>
          <w:rFonts w:asciiTheme="minorHAnsi" w:eastAsia="Calibri" w:hAnsiTheme="minorHAnsi" w:cstheme="minorHAnsi"/>
          <w:spacing w:val="2"/>
        </w:rPr>
        <w:t xml:space="preserve"> </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bu</w:t>
      </w:r>
      <w:r w:rsidRPr="00F26D24">
        <w:rPr>
          <w:rFonts w:asciiTheme="minorHAnsi" w:eastAsia="Calibri" w:hAnsiTheme="minorHAnsi" w:cstheme="minorHAnsi"/>
          <w:spacing w:val="-2"/>
        </w:rPr>
        <w:t>s</w:t>
      </w:r>
      <w:r w:rsidRPr="00F26D24">
        <w:rPr>
          <w:rFonts w:asciiTheme="minorHAnsi" w:eastAsia="Calibri" w:hAnsiTheme="minorHAnsi" w:cstheme="minorHAnsi"/>
          <w:spacing w:val="1"/>
        </w:rPr>
        <w:t>i</w:t>
      </w:r>
      <w:r w:rsidRPr="00F26D24">
        <w:rPr>
          <w:rFonts w:asciiTheme="minorHAnsi" w:eastAsia="Calibri" w:hAnsiTheme="minorHAnsi" w:cstheme="minorHAnsi"/>
        </w:rPr>
        <w:t>ve</w:t>
      </w:r>
      <w:r w:rsidRPr="00F26D24">
        <w:rPr>
          <w:rFonts w:asciiTheme="minorHAnsi" w:eastAsia="Calibri" w:hAnsiTheme="minorHAnsi" w:cstheme="minorHAnsi"/>
          <w:spacing w:val="-1"/>
        </w:rPr>
        <w:t xml:space="preserve"> </w:t>
      </w:r>
      <w:r w:rsidRPr="00F26D24">
        <w:rPr>
          <w:rFonts w:asciiTheme="minorHAnsi" w:eastAsia="Calibri" w:hAnsiTheme="minorHAnsi" w:cstheme="minorHAnsi"/>
          <w:spacing w:val="1"/>
        </w:rPr>
        <w:t>l</w:t>
      </w:r>
      <w:r w:rsidRPr="00F26D24">
        <w:rPr>
          <w:rFonts w:asciiTheme="minorHAnsi" w:eastAsia="Calibri" w:hAnsiTheme="minorHAnsi" w:cstheme="minorHAnsi"/>
          <w:spacing w:val="-1"/>
        </w:rPr>
        <w:t>a</w:t>
      </w:r>
      <w:r w:rsidRPr="00F26D24">
        <w:rPr>
          <w:rFonts w:asciiTheme="minorHAnsi" w:eastAsia="Calibri" w:hAnsiTheme="minorHAnsi" w:cstheme="minorHAnsi"/>
          <w:spacing w:val="1"/>
        </w:rPr>
        <w:t>n</w:t>
      </w:r>
      <w:r w:rsidRPr="00F26D24">
        <w:rPr>
          <w:rFonts w:asciiTheme="minorHAnsi" w:eastAsia="Calibri" w:hAnsiTheme="minorHAnsi" w:cstheme="minorHAnsi"/>
          <w:spacing w:val="-1"/>
        </w:rPr>
        <w:t>g</w:t>
      </w:r>
      <w:r w:rsidRPr="00F26D24">
        <w:rPr>
          <w:rFonts w:asciiTheme="minorHAnsi" w:eastAsia="Calibri" w:hAnsiTheme="minorHAnsi" w:cstheme="minorHAnsi"/>
          <w:spacing w:val="1"/>
        </w:rPr>
        <w:t>u</w:t>
      </w:r>
      <w:r w:rsidRPr="00F26D24">
        <w:rPr>
          <w:rFonts w:asciiTheme="minorHAnsi" w:eastAsia="Calibri" w:hAnsiTheme="minorHAnsi" w:cstheme="minorHAnsi"/>
          <w:spacing w:val="-1"/>
        </w:rPr>
        <w:t>age</w:t>
      </w:r>
      <w:r w:rsidRPr="00F26D24">
        <w:rPr>
          <w:rFonts w:asciiTheme="minorHAnsi" w:eastAsia="Calibri" w:hAnsiTheme="minorHAnsi" w:cstheme="minorHAnsi"/>
        </w:rPr>
        <w:t>/</w:t>
      </w:r>
      <w:r w:rsidRPr="00F26D24">
        <w:rPr>
          <w:rFonts w:asciiTheme="minorHAnsi" w:eastAsia="Calibri" w:hAnsiTheme="minorHAnsi" w:cstheme="minorHAnsi"/>
          <w:spacing w:val="-1"/>
        </w:rPr>
        <w:t>a</w:t>
      </w:r>
      <w:r w:rsidRPr="00F26D24">
        <w:rPr>
          <w:rFonts w:asciiTheme="minorHAnsi" w:eastAsia="Calibri" w:hAnsiTheme="minorHAnsi" w:cstheme="minorHAnsi"/>
        </w:rPr>
        <w:t>t</w:t>
      </w:r>
      <w:r w:rsidRPr="00F26D24">
        <w:rPr>
          <w:rFonts w:asciiTheme="minorHAnsi" w:eastAsia="Calibri" w:hAnsiTheme="minorHAnsi" w:cstheme="minorHAnsi"/>
          <w:spacing w:val="1"/>
        </w:rPr>
        <w:t>t</w:t>
      </w:r>
      <w:r w:rsidRPr="00F26D24">
        <w:rPr>
          <w:rFonts w:asciiTheme="minorHAnsi" w:eastAsia="Calibri" w:hAnsiTheme="minorHAnsi" w:cstheme="minorHAnsi"/>
          <w:spacing w:val="-1"/>
        </w:rPr>
        <w:t>i</w:t>
      </w:r>
      <w:r w:rsidRPr="00F26D24">
        <w:rPr>
          <w:rFonts w:asciiTheme="minorHAnsi" w:eastAsia="Calibri" w:hAnsiTheme="minorHAnsi" w:cstheme="minorHAnsi"/>
        </w:rPr>
        <w:t>t</w:t>
      </w:r>
      <w:r w:rsidRPr="00F26D24">
        <w:rPr>
          <w:rFonts w:asciiTheme="minorHAnsi" w:eastAsia="Calibri" w:hAnsiTheme="minorHAnsi" w:cstheme="minorHAnsi"/>
          <w:spacing w:val="1"/>
        </w:rPr>
        <w:t>ud</w:t>
      </w:r>
      <w:r w:rsidRPr="00F26D24">
        <w:rPr>
          <w:rFonts w:asciiTheme="minorHAnsi" w:eastAsia="Calibri" w:hAnsiTheme="minorHAnsi" w:cstheme="minorHAnsi"/>
        </w:rPr>
        <w:t xml:space="preserve">e </w:t>
      </w:r>
      <w:r w:rsidRPr="00F26D24">
        <w:rPr>
          <w:rFonts w:asciiTheme="minorHAnsi" w:eastAsia="Calibri" w:hAnsiTheme="minorHAnsi" w:cstheme="minorHAnsi"/>
          <w:spacing w:val="-1"/>
        </w:rPr>
        <w:t>i</w:t>
      </w:r>
      <w:r w:rsidRPr="00F26D24">
        <w:rPr>
          <w:rFonts w:asciiTheme="minorHAnsi" w:eastAsia="Calibri" w:hAnsiTheme="minorHAnsi" w:cstheme="minorHAnsi"/>
        </w:rPr>
        <w:t xml:space="preserve">s </w:t>
      </w:r>
      <w:r w:rsidRPr="00F26D24">
        <w:rPr>
          <w:rFonts w:asciiTheme="minorHAnsi" w:eastAsia="Calibri" w:hAnsiTheme="minorHAnsi" w:cstheme="minorHAnsi"/>
          <w:spacing w:val="1"/>
        </w:rPr>
        <w:t>n</w:t>
      </w:r>
      <w:r w:rsidRPr="00F26D24">
        <w:rPr>
          <w:rFonts w:asciiTheme="minorHAnsi" w:eastAsia="Calibri" w:hAnsiTheme="minorHAnsi" w:cstheme="minorHAnsi"/>
        </w:rPr>
        <w:t>o</w:t>
      </w:r>
      <w:r w:rsidRPr="00F26D24">
        <w:rPr>
          <w:rFonts w:asciiTheme="minorHAnsi" w:eastAsia="Calibri" w:hAnsiTheme="minorHAnsi" w:cstheme="minorHAnsi"/>
          <w:spacing w:val="1"/>
        </w:rPr>
        <w:t>t</w:t>
      </w:r>
      <w:r w:rsidRPr="00F26D24">
        <w:rPr>
          <w:rFonts w:asciiTheme="minorHAnsi" w:eastAsia="Calibri" w:hAnsiTheme="minorHAnsi" w:cstheme="minorHAnsi"/>
        </w:rPr>
        <w:t>.</w:t>
      </w:r>
    </w:p>
    <w:p w14:paraId="0AF76D90" w14:textId="77777777" w:rsidR="002D2469" w:rsidRPr="00F26D24" w:rsidRDefault="002D2469" w:rsidP="002D2469">
      <w:pPr>
        <w:pStyle w:val="ListParagraph"/>
        <w:numPr>
          <w:ilvl w:val="0"/>
          <w:numId w:val="15"/>
        </w:numPr>
        <w:spacing w:beforeLines="60" w:before="144" w:afterLines="60" w:after="144"/>
        <w:ind w:right="1202"/>
        <w:jc w:val="both"/>
        <w:rPr>
          <w:rFonts w:asciiTheme="minorHAnsi" w:eastAsia="Calibri" w:hAnsiTheme="minorHAnsi" w:cstheme="minorHAnsi"/>
        </w:rPr>
      </w:pPr>
      <w:r w:rsidRPr="00F26D24">
        <w:rPr>
          <w:rFonts w:asciiTheme="minorHAnsi" w:eastAsia="Calibri" w:hAnsiTheme="minorHAnsi" w:cstheme="minorHAnsi"/>
        </w:rPr>
        <w:t xml:space="preserve">Competitors should familiarize themselves with the </w:t>
      </w:r>
      <w:proofErr w:type="spellStart"/>
      <w:r w:rsidRPr="00F26D24">
        <w:rPr>
          <w:rFonts w:asciiTheme="minorHAnsi" w:eastAsia="Calibri" w:hAnsiTheme="minorHAnsi" w:cstheme="minorHAnsi"/>
        </w:rPr>
        <w:t>Spearsafe</w:t>
      </w:r>
      <w:proofErr w:type="spellEnd"/>
      <w:r w:rsidRPr="00F26D24">
        <w:rPr>
          <w:rFonts w:asciiTheme="minorHAnsi" w:eastAsia="Calibri" w:hAnsiTheme="minorHAnsi" w:cstheme="minorHAnsi"/>
        </w:rPr>
        <w:t xml:space="preserve"> website.</w:t>
      </w:r>
    </w:p>
    <w:p w14:paraId="5132E296" w14:textId="77777777" w:rsidR="002D2469" w:rsidRPr="00F26D24" w:rsidRDefault="002D2469" w:rsidP="002D2469">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436CADC4" wp14:editId="3B531FD4">
            <wp:extent cx="2320119" cy="607298"/>
            <wp:effectExtent l="0" t="0" r="4445" b="2540"/>
            <wp:docPr id="10" name="Picture 1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44"/>
                    <a:stretch>
                      <a:fillRect/>
                    </a:stretch>
                  </pic:blipFill>
                  <pic:spPr>
                    <a:xfrm>
                      <a:off x="0" y="0"/>
                      <a:ext cx="2363983" cy="618779"/>
                    </a:xfrm>
                    <a:prstGeom prst="rect">
                      <a:avLst/>
                    </a:prstGeom>
                  </pic:spPr>
                </pic:pic>
              </a:graphicData>
            </a:graphic>
          </wp:inline>
        </w:drawing>
      </w:r>
    </w:p>
    <w:p w14:paraId="282B73F4" w14:textId="77777777" w:rsidR="002D2469" w:rsidRPr="00F26D24" w:rsidRDefault="002D2469" w:rsidP="002D2469">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sz w:val="22"/>
          <w:szCs w:val="22"/>
        </w:rPr>
        <w:t xml:space="preserve">Do you want to catch better fish? Be a safer </w:t>
      </w:r>
      <w:proofErr w:type="spellStart"/>
      <w:r w:rsidRPr="00F26D24">
        <w:rPr>
          <w:rFonts w:asciiTheme="minorHAnsi" w:hAnsiTheme="minorHAnsi" w:cstheme="minorHAnsi"/>
          <w:sz w:val="22"/>
          <w:szCs w:val="22"/>
        </w:rPr>
        <w:t>Spearo</w:t>
      </w:r>
      <w:proofErr w:type="spellEnd"/>
      <w:r w:rsidRPr="00F26D24">
        <w:rPr>
          <w:rFonts w:asciiTheme="minorHAnsi" w:hAnsiTheme="minorHAnsi" w:cstheme="minorHAnsi"/>
          <w:sz w:val="22"/>
          <w:szCs w:val="22"/>
        </w:rPr>
        <w:t xml:space="preserve">? Then SPEARSAFE </w:t>
      </w:r>
      <w:hyperlink r:id="rId45" w:history="1">
        <w:r w:rsidRPr="00F26D24">
          <w:rPr>
            <w:rStyle w:val="Hyperlink"/>
            <w:rFonts w:asciiTheme="minorHAnsi" w:hAnsiTheme="minorHAnsi" w:cstheme="minorHAnsi"/>
            <w:sz w:val="22"/>
            <w:szCs w:val="22"/>
          </w:rPr>
          <w:t>http://www.spearsafe.webs.com/</w:t>
        </w:r>
      </w:hyperlink>
    </w:p>
    <w:p w14:paraId="260C1ADA" w14:textId="35BB6F43" w:rsidR="002D2469" w:rsidRPr="00F26D24" w:rsidRDefault="005B0927" w:rsidP="002D2469">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mc:AlternateContent>
          <mc:Choice Requires="wpi">
            <w:drawing>
              <wp:anchor distT="0" distB="0" distL="114300" distR="114300" simplePos="0" relativeHeight="251679744" behindDoc="0" locked="0" layoutInCell="1" allowOverlap="1" wp14:anchorId="542FD431" wp14:editId="1803EF97">
                <wp:simplePos x="0" y="0"/>
                <wp:positionH relativeFrom="column">
                  <wp:posOffset>2174875</wp:posOffset>
                </wp:positionH>
                <wp:positionV relativeFrom="paragraph">
                  <wp:posOffset>2510790</wp:posOffset>
                </wp:positionV>
                <wp:extent cx="390925" cy="418245"/>
                <wp:effectExtent l="133350" t="114300" r="104775" b="153670"/>
                <wp:wrapNone/>
                <wp:docPr id="48" name="Ink 48"/>
                <wp:cNvGraphicFramePr/>
                <a:graphic xmlns:a="http://schemas.openxmlformats.org/drawingml/2006/main">
                  <a:graphicData uri="http://schemas.microsoft.com/office/word/2010/wordprocessingInk">
                    <w14:contentPart bwMode="auto" r:id="rId46">
                      <w14:nvContentPartPr>
                        <w14:cNvContentPartPr/>
                      </w14:nvContentPartPr>
                      <w14:xfrm>
                        <a:off x="0" y="0"/>
                        <a:ext cx="390925" cy="418245"/>
                      </w14:xfrm>
                    </w14:contentPart>
                  </a:graphicData>
                </a:graphic>
              </wp:anchor>
            </w:drawing>
          </mc:Choice>
          <mc:Fallback>
            <w:pict>
              <v:shapetype w14:anchorId="60432E0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8" o:spid="_x0000_s1026" type="#_x0000_t75" style="position:absolute;margin-left:166.3pt;margin-top:192.75pt;width:40.7pt;height:42.8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">
                <v:imagedata r:id="rId47" o:title=""/>
              </v:shape>
            </w:pict>
          </mc:Fallback>
        </mc:AlternateContent>
      </w:r>
      <w:r w:rsidR="002D2469" w:rsidRPr="00F26D24">
        <w:rPr>
          <w:rFonts w:asciiTheme="minorHAnsi" w:hAnsiTheme="minorHAnsi" w:cstheme="minorHAnsi"/>
          <w:noProof/>
          <w:sz w:val="22"/>
          <w:szCs w:val="22"/>
        </w:rPr>
        <w:drawing>
          <wp:inline distT="0" distB="0" distL="0" distR="0" wp14:anchorId="7EF8E9DE" wp14:editId="2E30F265">
            <wp:extent cx="2320120" cy="3054932"/>
            <wp:effectExtent l="0" t="0" r="4445" b="0"/>
            <wp:docPr id="11" name="Picture 1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353033" cy="3098268"/>
                    </a:xfrm>
                    <a:prstGeom prst="rect">
                      <a:avLst/>
                    </a:prstGeom>
                    <a:noFill/>
                    <a:ln>
                      <a:noFill/>
                    </a:ln>
                  </pic:spPr>
                </pic:pic>
              </a:graphicData>
            </a:graphic>
          </wp:inline>
        </w:drawing>
      </w:r>
    </w:p>
    <w:p w14:paraId="396EF46A" w14:textId="77777777" w:rsidR="002D2469" w:rsidRPr="00F26D24" w:rsidRDefault="002D2469" w:rsidP="002D2469">
      <w:pPr>
        <w:spacing w:beforeLines="60" w:before="144" w:afterLines="60" w:after="144"/>
        <w:jc w:val="center"/>
        <w:rPr>
          <w:rFonts w:asciiTheme="minorHAnsi" w:eastAsia="Arial" w:hAnsiTheme="minorHAnsi" w:cstheme="minorHAnsi"/>
          <w:b/>
          <w:sz w:val="22"/>
          <w:szCs w:val="22"/>
        </w:rPr>
      </w:pPr>
      <w:r w:rsidRPr="00F26D24">
        <w:rPr>
          <w:rFonts w:asciiTheme="minorHAnsi" w:hAnsiTheme="minorHAnsi" w:cstheme="minorHAnsi"/>
          <w:sz w:val="22"/>
          <w:szCs w:val="22"/>
        </w:rPr>
        <w:t>W</w:t>
      </w:r>
      <w:r w:rsidRPr="00F26D24">
        <w:rPr>
          <w:rFonts w:asciiTheme="minorHAnsi" w:eastAsia="Calibri" w:hAnsiTheme="minorHAnsi" w:cstheme="minorHAnsi"/>
          <w:i/>
          <w:iCs/>
          <w:sz w:val="22"/>
          <w:szCs w:val="22"/>
        </w:rPr>
        <w:t xml:space="preserve">e </w:t>
      </w:r>
      <w:r w:rsidRPr="00F26D24">
        <w:rPr>
          <w:rFonts w:asciiTheme="minorHAnsi" w:eastAsia="Calibri" w:hAnsiTheme="minorHAnsi" w:cstheme="minorHAnsi"/>
          <w:i/>
          <w:iCs/>
          <w:spacing w:val="1"/>
          <w:sz w:val="22"/>
          <w:szCs w:val="22"/>
        </w:rPr>
        <w:t>h</w:t>
      </w:r>
      <w:r w:rsidRPr="00F26D24">
        <w:rPr>
          <w:rFonts w:asciiTheme="minorHAnsi" w:eastAsia="Calibri" w:hAnsiTheme="minorHAnsi" w:cstheme="minorHAnsi"/>
          <w:i/>
          <w:iCs/>
          <w:sz w:val="22"/>
          <w:szCs w:val="22"/>
        </w:rPr>
        <w:t>o</w:t>
      </w:r>
      <w:r w:rsidRPr="00F26D24">
        <w:rPr>
          <w:rFonts w:asciiTheme="minorHAnsi" w:eastAsia="Calibri" w:hAnsiTheme="minorHAnsi" w:cstheme="minorHAnsi"/>
          <w:i/>
          <w:iCs/>
          <w:spacing w:val="1"/>
          <w:sz w:val="22"/>
          <w:szCs w:val="22"/>
        </w:rPr>
        <w:t>p</w:t>
      </w:r>
      <w:r w:rsidRPr="00F26D24">
        <w:rPr>
          <w:rFonts w:asciiTheme="minorHAnsi" w:eastAsia="Calibri" w:hAnsiTheme="minorHAnsi" w:cstheme="minorHAnsi"/>
          <w:i/>
          <w:iCs/>
          <w:sz w:val="22"/>
          <w:szCs w:val="22"/>
        </w:rPr>
        <w:t xml:space="preserve">e </w:t>
      </w:r>
      <w:r w:rsidRPr="00F26D24">
        <w:rPr>
          <w:rFonts w:asciiTheme="minorHAnsi" w:eastAsia="Calibri" w:hAnsiTheme="minorHAnsi" w:cstheme="minorHAnsi"/>
          <w:i/>
          <w:iCs/>
          <w:spacing w:val="-1"/>
          <w:sz w:val="22"/>
          <w:szCs w:val="22"/>
        </w:rPr>
        <w:t>al</w:t>
      </w:r>
      <w:r w:rsidRPr="00F26D24">
        <w:rPr>
          <w:rFonts w:asciiTheme="minorHAnsi" w:eastAsia="Calibri" w:hAnsiTheme="minorHAnsi" w:cstheme="minorHAnsi"/>
          <w:i/>
          <w:iCs/>
          <w:sz w:val="22"/>
          <w:szCs w:val="22"/>
        </w:rPr>
        <w:t>l</w:t>
      </w:r>
      <w:r w:rsidRPr="00F26D24">
        <w:rPr>
          <w:rFonts w:asciiTheme="minorHAnsi" w:eastAsia="Calibri" w:hAnsiTheme="minorHAnsi" w:cstheme="minorHAnsi"/>
          <w:i/>
          <w:iCs/>
          <w:spacing w:val="2"/>
          <w:sz w:val="22"/>
          <w:szCs w:val="22"/>
        </w:rPr>
        <w:t xml:space="preserve"> </w:t>
      </w:r>
      <w:r w:rsidRPr="00F26D24">
        <w:rPr>
          <w:rFonts w:asciiTheme="minorHAnsi" w:eastAsia="Calibri" w:hAnsiTheme="minorHAnsi" w:cstheme="minorHAnsi"/>
          <w:i/>
          <w:iCs/>
          <w:spacing w:val="-2"/>
          <w:sz w:val="22"/>
          <w:szCs w:val="22"/>
        </w:rPr>
        <w:t>c</w:t>
      </w:r>
      <w:r w:rsidRPr="00F26D24">
        <w:rPr>
          <w:rFonts w:asciiTheme="minorHAnsi" w:eastAsia="Calibri" w:hAnsiTheme="minorHAnsi" w:cstheme="minorHAnsi"/>
          <w:i/>
          <w:iCs/>
          <w:sz w:val="22"/>
          <w:szCs w:val="22"/>
        </w:rPr>
        <w:t>ompet</w:t>
      </w:r>
      <w:r w:rsidRPr="00F26D24">
        <w:rPr>
          <w:rFonts w:asciiTheme="minorHAnsi" w:eastAsia="Calibri" w:hAnsiTheme="minorHAnsi" w:cstheme="minorHAnsi"/>
          <w:i/>
          <w:iCs/>
          <w:spacing w:val="1"/>
          <w:sz w:val="22"/>
          <w:szCs w:val="22"/>
        </w:rPr>
        <w:t>i</w:t>
      </w:r>
      <w:r w:rsidRPr="00F26D24">
        <w:rPr>
          <w:rFonts w:asciiTheme="minorHAnsi" w:eastAsia="Calibri" w:hAnsiTheme="minorHAnsi" w:cstheme="minorHAnsi"/>
          <w:i/>
          <w:iCs/>
          <w:spacing w:val="-2"/>
          <w:sz w:val="22"/>
          <w:szCs w:val="22"/>
        </w:rPr>
        <w:t>t</w:t>
      </w:r>
      <w:r w:rsidRPr="00F26D24">
        <w:rPr>
          <w:rFonts w:asciiTheme="minorHAnsi" w:eastAsia="Calibri" w:hAnsiTheme="minorHAnsi" w:cstheme="minorHAnsi"/>
          <w:i/>
          <w:iCs/>
          <w:sz w:val="22"/>
          <w:szCs w:val="22"/>
        </w:rPr>
        <w:t>o</w:t>
      </w:r>
      <w:r w:rsidRPr="00F26D24">
        <w:rPr>
          <w:rFonts w:asciiTheme="minorHAnsi" w:eastAsia="Calibri" w:hAnsiTheme="minorHAnsi" w:cstheme="minorHAnsi"/>
          <w:i/>
          <w:iCs/>
          <w:spacing w:val="1"/>
          <w:sz w:val="22"/>
          <w:szCs w:val="22"/>
        </w:rPr>
        <w:t>r</w:t>
      </w:r>
      <w:r w:rsidRPr="00F26D24">
        <w:rPr>
          <w:rFonts w:asciiTheme="minorHAnsi" w:eastAsia="Calibri" w:hAnsiTheme="minorHAnsi" w:cstheme="minorHAnsi"/>
          <w:i/>
          <w:iCs/>
          <w:sz w:val="22"/>
          <w:szCs w:val="22"/>
        </w:rPr>
        <w:t>s</w:t>
      </w:r>
      <w:r w:rsidRPr="00F26D24">
        <w:rPr>
          <w:rFonts w:asciiTheme="minorHAnsi" w:eastAsia="Calibri" w:hAnsiTheme="minorHAnsi" w:cstheme="minorHAnsi"/>
          <w:i/>
          <w:iCs/>
          <w:spacing w:val="-1"/>
          <w:sz w:val="22"/>
          <w:szCs w:val="22"/>
        </w:rPr>
        <w:t xml:space="preserve"> </w:t>
      </w:r>
      <w:r w:rsidRPr="00F26D24">
        <w:rPr>
          <w:rFonts w:asciiTheme="minorHAnsi" w:eastAsia="Calibri" w:hAnsiTheme="minorHAnsi" w:cstheme="minorHAnsi"/>
          <w:i/>
          <w:iCs/>
          <w:spacing w:val="1"/>
          <w:sz w:val="22"/>
          <w:szCs w:val="22"/>
        </w:rPr>
        <w:t>h</w:t>
      </w:r>
      <w:r w:rsidRPr="00F26D24">
        <w:rPr>
          <w:rFonts w:asciiTheme="minorHAnsi" w:eastAsia="Calibri" w:hAnsiTheme="minorHAnsi" w:cstheme="minorHAnsi"/>
          <w:i/>
          <w:iCs/>
          <w:spacing w:val="-1"/>
          <w:sz w:val="22"/>
          <w:szCs w:val="22"/>
        </w:rPr>
        <w:t>a</w:t>
      </w:r>
      <w:r w:rsidRPr="00F26D24">
        <w:rPr>
          <w:rFonts w:asciiTheme="minorHAnsi" w:eastAsia="Calibri" w:hAnsiTheme="minorHAnsi" w:cstheme="minorHAnsi"/>
          <w:i/>
          <w:iCs/>
          <w:sz w:val="22"/>
          <w:szCs w:val="22"/>
        </w:rPr>
        <w:t>ve</w:t>
      </w:r>
      <w:r w:rsidRPr="00F26D24">
        <w:rPr>
          <w:rFonts w:asciiTheme="minorHAnsi" w:eastAsia="Calibri" w:hAnsiTheme="minorHAnsi" w:cstheme="minorHAnsi"/>
          <w:i/>
          <w:iCs/>
          <w:spacing w:val="-1"/>
          <w:sz w:val="22"/>
          <w:szCs w:val="22"/>
        </w:rPr>
        <w:t xml:space="preserve"> a</w:t>
      </w:r>
      <w:r w:rsidRPr="00F26D24">
        <w:rPr>
          <w:rFonts w:asciiTheme="minorHAnsi" w:eastAsia="Calibri" w:hAnsiTheme="minorHAnsi" w:cstheme="minorHAnsi"/>
          <w:i/>
          <w:iCs/>
          <w:sz w:val="22"/>
          <w:szCs w:val="22"/>
        </w:rPr>
        <w:t>n</w:t>
      </w:r>
      <w:r w:rsidRPr="00F26D24">
        <w:rPr>
          <w:rFonts w:asciiTheme="minorHAnsi" w:eastAsia="Calibri" w:hAnsiTheme="minorHAnsi" w:cstheme="minorHAnsi"/>
          <w:i/>
          <w:iCs/>
          <w:spacing w:val="1"/>
          <w:sz w:val="22"/>
          <w:szCs w:val="22"/>
        </w:rPr>
        <w:t xml:space="preserve"> </w:t>
      </w:r>
      <w:r w:rsidRPr="00F26D24">
        <w:rPr>
          <w:rFonts w:asciiTheme="minorHAnsi" w:eastAsia="Calibri" w:hAnsiTheme="minorHAnsi" w:cstheme="minorHAnsi"/>
          <w:i/>
          <w:iCs/>
          <w:spacing w:val="-1"/>
          <w:sz w:val="22"/>
          <w:szCs w:val="22"/>
        </w:rPr>
        <w:t>e</w:t>
      </w:r>
      <w:r w:rsidRPr="00F26D24">
        <w:rPr>
          <w:rFonts w:asciiTheme="minorHAnsi" w:eastAsia="Calibri" w:hAnsiTheme="minorHAnsi" w:cstheme="minorHAnsi"/>
          <w:i/>
          <w:iCs/>
          <w:spacing w:val="1"/>
          <w:sz w:val="22"/>
          <w:szCs w:val="22"/>
        </w:rPr>
        <w:t>nj</w:t>
      </w:r>
      <w:r w:rsidRPr="00F26D24">
        <w:rPr>
          <w:rFonts w:asciiTheme="minorHAnsi" w:eastAsia="Calibri" w:hAnsiTheme="minorHAnsi" w:cstheme="minorHAnsi"/>
          <w:i/>
          <w:iCs/>
          <w:sz w:val="22"/>
          <w:szCs w:val="22"/>
        </w:rPr>
        <w:t>oy</w:t>
      </w:r>
      <w:r w:rsidRPr="00F26D24">
        <w:rPr>
          <w:rFonts w:asciiTheme="minorHAnsi" w:eastAsia="Calibri" w:hAnsiTheme="minorHAnsi" w:cstheme="minorHAnsi"/>
          <w:i/>
          <w:iCs/>
          <w:spacing w:val="-1"/>
          <w:sz w:val="22"/>
          <w:szCs w:val="22"/>
        </w:rPr>
        <w:t>a</w:t>
      </w:r>
      <w:r w:rsidRPr="00F26D24">
        <w:rPr>
          <w:rFonts w:asciiTheme="minorHAnsi" w:eastAsia="Calibri" w:hAnsiTheme="minorHAnsi" w:cstheme="minorHAnsi"/>
          <w:i/>
          <w:iCs/>
          <w:spacing w:val="1"/>
          <w:sz w:val="22"/>
          <w:szCs w:val="22"/>
        </w:rPr>
        <w:t>bl</w:t>
      </w:r>
      <w:r w:rsidRPr="00F26D24">
        <w:rPr>
          <w:rFonts w:asciiTheme="minorHAnsi" w:eastAsia="Calibri" w:hAnsiTheme="minorHAnsi" w:cstheme="minorHAnsi"/>
          <w:i/>
          <w:iCs/>
          <w:sz w:val="22"/>
          <w:szCs w:val="22"/>
        </w:rPr>
        <w:t xml:space="preserve">e </w:t>
      </w:r>
      <w:r w:rsidRPr="00F26D24">
        <w:rPr>
          <w:rFonts w:asciiTheme="minorHAnsi" w:eastAsia="Calibri" w:hAnsiTheme="minorHAnsi" w:cstheme="minorHAnsi"/>
          <w:i/>
          <w:iCs/>
          <w:spacing w:val="-1"/>
          <w:sz w:val="22"/>
          <w:szCs w:val="22"/>
        </w:rPr>
        <w:t>a</w:t>
      </w:r>
      <w:r w:rsidRPr="00F26D24">
        <w:rPr>
          <w:rFonts w:asciiTheme="minorHAnsi" w:eastAsia="Calibri" w:hAnsiTheme="minorHAnsi" w:cstheme="minorHAnsi"/>
          <w:i/>
          <w:iCs/>
          <w:spacing w:val="-2"/>
          <w:sz w:val="22"/>
          <w:szCs w:val="22"/>
        </w:rPr>
        <w:t>n</w:t>
      </w:r>
      <w:r w:rsidRPr="00F26D24">
        <w:rPr>
          <w:rFonts w:asciiTheme="minorHAnsi" w:eastAsia="Calibri" w:hAnsiTheme="minorHAnsi" w:cstheme="minorHAnsi"/>
          <w:i/>
          <w:iCs/>
          <w:sz w:val="22"/>
          <w:szCs w:val="22"/>
        </w:rPr>
        <w:t>d</w:t>
      </w:r>
      <w:r w:rsidRPr="00F26D24">
        <w:rPr>
          <w:rFonts w:asciiTheme="minorHAnsi" w:eastAsia="Calibri" w:hAnsiTheme="minorHAnsi" w:cstheme="minorHAnsi"/>
          <w:i/>
          <w:iCs/>
          <w:spacing w:val="1"/>
          <w:sz w:val="22"/>
          <w:szCs w:val="22"/>
        </w:rPr>
        <w:t xml:space="preserve"> </w:t>
      </w:r>
      <w:r w:rsidRPr="00F26D24">
        <w:rPr>
          <w:rFonts w:asciiTheme="minorHAnsi" w:eastAsia="Calibri" w:hAnsiTheme="minorHAnsi" w:cstheme="minorHAnsi"/>
          <w:i/>
          <w:iCs/>
          <w:spacing w:val="-2"/>
          <w:sz w:val="22"/>
          <w:szCs w:val="22"/>
        </w:rPr>
        <w:t>s</w:t>
      </w:r>
      <w:r w:rsidRPr="00F26D24">
        <w:rPr>
          <w:rFonts w:asciiTheme="minorHAnsi" w:eastAsia="Calibri" w:hAnsiTheme="minorHAnsi" w:cstheme="minorHAnsi"/>
          <w:i/>
          <w:iCs/>
          <w:spacing w:val="-1"/>
          <w:sz w:val="22"/>
          <w:szCs w:val="22"/>
        </w:rPr>
        <w:t>a</w:t>
      </w:r>
      <w:r w:rsidRPr="00F26D24">
        <w:rPr>
          <w:rFonts w:asciiTheme="minorHAnsi" w:eastAsia="Calibri" w:hAnsiTheme="minorHAnsi" w:cstheme="minorHAnsi"/>
          <w:i/>
          <w:iCs/>
          <w:spacing w:val="1"/>
          <w:sz w:val="22"/>
          <w:szCs w:val="22"/>
        </w:rPr>
        <w:t>f</w:t>
      </w:r>
      <w:r w:rsidRPr="00F26D24">
        <w:rPr>
          <w:rFonts w:asciiTheme="minorHAnsi" w:eastAsia="Calibri" w:hAnsiTheme="minorHAnsi" w:cstheme="minorHAnsi"/>
          <w:i/>
          <w:iCs/>
          <w:sz w:val="22"/>
          <w:szCs w:val="22"/>
        </w:rPr>
        <w:t>e c</w:t>
      </w:r>
      <w:r w:rsidRPr="00F26D24">
        <w:rPr>
          <w:rFonts w:asciiTheme="minorHAnsi" w:eastAsia="Calibri" w:hAnsiTheme="minorHAnsi" w:cstheme="minorHAnsi"/>
          <w:i/>
          <w:iCs/>
          <w:spacing w:val="1"/>
          <w:sz w:val="22"/>
          <w:szCs w:val="22"/>
        </w:rPr>
        <w:t>o</w:t>
      </w:r>
      <w:r w:rsidRPr="00F26D24">
        <w:rPr>
          <w:rFonts w:asciiTheme="minorHAnsi" w:eastAsia="Calibri" w:hAnsiTheme="minorHAnsi" w:cstheme="minorHAnsi"/>
          <w:i/>
          <w:iCs/>
          <w:spacing w:val="-1"/>
          <w:sz w:val="22"/>
          <w:szCs w:val="22"/>
        </w:rPr>
        <w:t>m</w:t>
      </w:r>
      <w:r w:rsidRPr="00F26D24">
        <w:rPr>
          <w:rFonts w:asciiTheme="minorHAnsi" w:eastAsia="Calibri" w:hAnsiTheme="minorHAnsi" w:cstheme="minorHAnsi"/>
          <w:i/>
          <w:iCs/>
          <w:spacing w:val="1"/>
          <w:sz w:val="22"/>
          <w:szCs w:val="22"/>
        </w:rPr>
        <w:t>p</w:t>
      </w:r>
      <w:r w:rsidRPr="00F26D24">
        <w:rPr>
          <w:rFonts w:asciiTheme="minorHAnsi" w:eastAsia="Calibri" w:hAnsiTheme="minorHAnsi" w:cstheme="minorHAnsi"/>
          <w:i/>
          <w:iCs/>
          <w:spacing w:val="-1"/>
          <w:sz w:val="22"/>
          <w:szCs w:val="22"/>
        </w:rPr>
        <w:t>e</w:t>
      </w:r>
      <w:r w:rsidRPr="00F26D24">
        <w:rPr>
          <w:rFonts w:asciiTheme="minorHAnsi" w:eastAsia="Calibri" w:hAnsiTheme="minorHAnsi" w:cstheme="minorHAnsi"/>
          <w:i/>
          <w:iCs/>
          <w:sz w:val="22"/>
          <w:szCs w:val="22"/>
        </w:rPr>
        <w:t>t</w:t>
      </w:r>
      <w:r w:rsidRPr="00F26D24">
        <w:rPr>
          <w:rFonts w:asciiTheme="minorHAnsi" w:eastAsia="Calibri" w:hAnsiTheme="minorHAnsi" w:cstheme="minorHAnsi"/>
          <w:i/>
          <w:iCs/>
          <w:spacing w:val="2"/>
          <w:sz w:val="22"/>
          <w:szCs w:val="22"/>
        </w:rPr>
        <w:t>i</w:t>
      </w:r>
      <w:r w:rsidRPr="00F26D24">
        <w:rPr>
          <w:rFonts w:asciiTheme="minorHAnsi" w:eastAsia="Calibri" w:hAnsiTheme="minorHAnsi" w:cstheme="minorHAnsi"/>
          <w:i/>
          <w:iCs/>
          <w:spacing w:val="-2"/>
          <w:sz w:val="22"/>
          <w:szCs w:val="22"/>
        </w:rPr>
        <w:t>t</w:t>
      </w:r>
      <w:r w:rsidRPr="00F26D24">
        <w:rPr>
          <w:rFonts w:asciiTheme="minorHAnsi" w:eastAsia="Calibri" w:hAnsiTheme="minorHAnsi" w:cstheme="minorHAnsi"/>
          <w:i/>
          <w:iCs/>
          <w:spacing w:val="1"/>
          <w:sz w:val="22"/>
          <w:szCs w:val="22"/>
        </w:rPr>
        <w:t>i</w:t>
      </w:r>
      <w:r w:rsidRPr="00F26D24">
        <w:rPr>
          <w:rFonts w:asciiTheme="minorHAnsi" w:eastAsia="Calibri" w:hAnsiTheme="minorHAnsi" w:cstheme="minorHAnsi"/>
          <w:i/>
          <w:iCs/>
          <w:sz w:val="22"/>
          <w:szCs w:val="22"/>
        </w:rPr>
        <w:t>on.</w:t>
      </w:r>
    </w:p>
    <w:p w14:paraId="41D33849" w14:textId="70A34A77" w:rsidR="002D2469" w:rsidRPr="00F26D24" w:rsidRDefault="002D2469">
      <w:pPr>
        <w:rPr>
          <w:rFonts w:asciiTheme="minorHAnsi" w:hAnsiTheme="minorHAnsi" w:cstheme="minorHAnsi"/>
          <w:b/>
          <w:bCs/>
          <w:sz w:val="22"/>
          <w:szCs w:val="22"/>
          <w:u w:val="single"/>
        </w:rPr>
      </w:pPr>
    </w:p>
    <w:p w14:paraId="694D4AED" w14:textId="7CB6FE4E" w:rsidR="00B468B7" w:rsidRPr="00712A96" w:rsidRDefault="002D2469" w:rsidP="00712A96">
      <w:pPr>
        <w:pStyle w:val="Heading2"/>
        <w:numPr>
          <w:ilvl w:val="0"/>
          <w:numId w:val="0"/>
        </w:numPr>
        <w:jc w:val="center"/>
        <w:rPr>
          <w:rFonts w:asciiTheme="minorHAnsi" w:hAnsiTheme="minorHAnsi" w:cstheme="minorHAnsi"/>
          <w:b w:val="0"/>
          <w:bCs w:val="0"/>
          <w:i w:val="0"/>
          <w:iCs w:val="0"/>
          <w:sz w:val="22"/>
          <w:szCs w:val="22"/>
          <w:u w:val="single"/>
        </w:rPr>
      </w:pPr>
      <w:r w:rsidRPr="00F26D24">
        <w:rPr>
          <w:rFonts w:asciiTheme="minorHAnsi" w:hAnsiTheme="minorHAnsi" w:cstheme="minorHAnsi"/>
          <w:sz w:val="22"/>
          <w:szCs w:val="22"/>
          <w:u w:val="single"/>
        </w:rPr>
        <w:br w:type="page"/>
      </w:r>
      <w:bookmarkStart w:id="21" w:name="_Toc99094541"/>
      <w:r w:rsidR="00B468B7" w:rsidRPr="00712A96">
        <w:rPr>
          <w:rFonts w:asciiTheme="minorHAnsi" w:hAnsiTheme="minorHAnsi" w:cstheme="minorHAnsi"/>
          <w:i w:val="0"/>
          <w:iCs w:val="0"/>
          <w:sz w:val="22"/>
          <w:szCs w:val="22"/>
          <w:u w:val="single"/>
        </w:rPr>
        <w:lastRenderedPageBreak/>
        <w:t>Town of 1770 Location Map</w:t>
      </w:r>
      <w:bookmarkEnd w:id="21"/>
    </w:p>
    <w:p w14:paraId="2051FC3D" w14:textId="77777777" w:rsidR="00B468B7" w:rsidRPr="00F26D24" w:rsidRDefault="00B468B7" w:rsidP="00B468B7">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20ABE9E8" wp14:editId="488097A3">
            <wp:extent cx="5509565" cy="2955719"/>
            <wp:effectExtent l="152400" t="152400" r="358140" b="359410"/>
            <wp:docPr id="1" name="Picture 1"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map&#10;&#10;Description automatically generated"/>
                    <pic:cNvPicPr/>
                  </pic:nvPicPr>
                  <pic:blipFill>
                    <a:blip r:embed="rId49"/>
                    <a:stretch>
                      <a:fillRect/>
                    </a:stretch>
                  </pic:blipFill>
                  <pic:spPr>
                    <a:xfrm>
                      <a:off x="0" y="0"/>
                      <a:ext cx="5601805" cy="3005203"/>
                    </a:xfrm>
                    <a:prstGeom prst="rect">
                      <a:avLst/>
                    </a:prstGeom>
                    <a:ln>
                      <a:noFill/>
                    </a:ln>
                    <a:effectLst>
                      <a:outerShdw blurRad="292100" dist="139700" dir="2700000" algn="tl" rotWithShape="0">
                        <a:srgbClr val="333333">
                          <a:alpha val="65000"/>
                        </a:srgbClr>
                      </a:outerShdw>
                    </a:effectLst>
                  </pic:spPr>
                </pic:pic>
              </a:graphicData>
            </a:graphic>
          </wp:inline>
        </w:drawing>
      </w:r>
    </w:p>
    <w:p w14:paraId="1BAB52EA" w14:textId="77777777" w:rsidR="00B468B7" w:rsidRPr="00712A96" w:rsidRDefault="00B468B7" w:rsidP="00712A96">
      <w:pPr>
        <w:pStyle w:val="Heading2"/>
        <w:numPr>
          <w:ilvl w:val="0"/>
          <w:numId w:val="0"/>
        </w:numPr>
        <w:jc w:val="center"/>
        <w:rPr>
          <w:rFonts w:asciiTheme="minorHAnsi" w:hAnsiTheme="minorHAnsi" w:cstheme="minorHAnsi"/>
          <w:b w:val="0"/>
          <w:bCs w:val="0"/>
          <w:i w:val="0"/>
          <w:iCs w:val="0"/>
          <w:sz w:val="22"/>
          <w:szCs w:val="22"/>
          <w:u w:val="single"/>
        </w:rPr>
      </w:pPr>
      <w:bookmarkStart w:id="22" w:name="_Toc99094542"/>
      <w:r w:rsidRPr="00712A96">
        <w:rPr>
          <w:rFonts w:asciiTheme="minorHAnsi" w:hAnsiTheme="minorHAnsi" w:cstheme="minorHAnsi"/>
          <w:i w:val="0"/>
          <w:iCs w:val="0"/>
          <w:sz w:val="22"/>
          <w:szCs w:val="22"/>
          <w:u w:val="single"/>
        </w:rPr>
        <w:t>Boat Ramp Location</w:t>
      </w:r>
      <w:bookmarkEnd w:id="22"/>
    </w:p>
    <w:p w14:paraId="1698A258" w14:textId="77777777" w:rsidR="00B468B7" w:rsidRPr="00F26D24" w:rsidRDefault="00B468B7" w:rsidP="00B468B7">
      <w:pPr>
        <w:spacing w:beforeLines="60" w:before="144" w:afterLines="60" w:after="144"/>
        <w:jc w:val="center"/>
        <w:rPr>
          <w:rFonts w:asciiTheme="minorHAnsi" w:hAnsiTheme="minorHAnsi" w:cstheme="minorHAnsi"/>
          <w:sz w:val="22"/>
          <w:szCs w:val="22"/>
        </w:rPr>
      </w:pPr>
    </w:p>
    <w:p w14:paraId="7898BA72" w14:textId="77777777" w:rsidR="00B468B7" w:rsidRPr="00F26D24" w:rsidRDefault="00B468B7" w:rsidP="00B468B7">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73EB03C9" wp14:editId="6C1217DC">
            <wp:extent cx="5509565" cy="2955720"/>
            <wp:effectExtent l="152400" t="152400" r="358140" b="359410"/>
            <wp:docPr id="3" name="Picture 3"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screenshot of a video game&#10;&#10;Description automatically generated with medium confidence"/>
                    <pic:cNvPicPr/>
                  </pic:nvPicPr>
                  <pic:blipFill>
                    <a:blip r:embed="rId50"/>
                    <a:stretch>
                      <a:fillRect/>
                    </a:stretch>
                  </pic:blipFill>
                  <pic:spPr>
                    <a:xfrm>
                      <a:off x="0" y="0"/>
                      <a:ext cx="5547586" cy="2976117"/>
                    </a:xfrm>
                    <a:prstGeom prst="rect">
                      <a:avLst/>
                    </a:prstGeom>
                    <a:ln>
                      <a:noFill/>
                    </a:ln>
                    <a:effectLst>
                      <a:outerShdw blurRad="292100" dist="139700" dir="2700000" algn="tl" rotWithShape="0">
                        <a:srgbClr val="333333">
                          <a:alpha val="65000"/>
                        </a:srgbClr>
                      </a:outerShdw>
                    </a:effectLst>
                  </pic:spPr>
                </pic:pic>
              </a:graphicData>
            </a:graphic>
          </wp:inline>
        </w:drawing>
      </w:r>
    </w:p>
    <w:p w14:paraId="0CCE8191" w14:textId="77777777" w:rsidR="00B468B7" w:rsidRPr="00F26D24" w:rsidRDefault="00B468B7" w:rsidP="00032597">
      <w:pPr>
        <w:spacing w:beforeLines="60" w:before="144" w:afterLines="60" w:after="144"/>
        <w:jc w:val="center"/>
        <w:rPr>
          <w:rFonts w:asciiTheme="minorHAnsi" w:hAnsiTheme="minorHAnsi" w:cstheme="minorHAnsi"/>
          <w:b/>
          <w:bCs/>
          <w:sz w:val="22"/>
          <w:szCs w:val="22"/>
          <w:u w:val="single"/>
        </w:rPr>
      </w:pPr>
    </w:p>
    <w:p w14:paraId="2EF72AF6" w14:textId="13842B6C" w:rsidR="00032597" w:rsidRDefault="00B22CCF" w:rsidP="00E86561">
      <w:pPr>
        <w:pStyle w:val="Heading2"/>
        <w:numPr>
          <w:ilvl w:val="0"/>
          <w:numId w:val="0"/>
        </w:numPr>
        <w:jc w:val="center"/>
        <w:rPr>
          <w:rFonts w:asciiTheme="minorHAnsi" w:hAnsiTheme="minorHAnsi" w:cstheme="minorHAnsi"/>
          <w:i w:val="0"/>
          <w:iCs w:val="0"/>
          <w:sz w:val="22"/>
          <w:szCs w:val="22"/>
          <w:u w:val="single"/>
        </w:rPr>
      </w:pPr>
      <w:r w:rsidRPr="00F26D24">
        <w:rPr>
          <w:rFonts w:asciiTheme="minorHAnsi" w:hAnsiTheme="minorHAnsi" w:cstheme="minorHAnsi"/>
          <w:sz w:val="22"/>
          <w:szCs w:val="22"/>
          <w:u w:val="single"/>
        </w:rPr>
        <w:br w:type="page"/>
      </w:r>
      <w:bookmarkStart w:id="23" w:name="_Toc99094543"/>
      <w:r w:rsidR="00032597" w:rsidRPr="00F26D24">
        <w:rPr>
          <w:rFonts w:asciiTheme="minorHAnsi" w:hAnsiTheme="minorHAnsi" w:cstheme="minorHAnsi"/>
          <w:i w:val="0"/>
          <w:iCs w:val="0"/>
          <w:sz w:val="22"/>
          <w:szCs w:val="22"/>
          <w:u w:val="single"/>
        </w:rPr>
        <w:lastRenderedPageBreak/>
        <w:t>Bunker Group Reefs</w:t>
      </w:r>
      <w:bookmarkEnd w:id="23"/>
    </w:p>
    <w:p w14:paraId="50827FB0" w14:textId="77777777" w:rsidR="008B7C04" w:rsidRPr="008B7C04" w:rsidRDefault="008B7C04" w:rsidP="008B7C04"/>
    <w:p w14:paraId="2DC9F351" w14:textId="77777777" w:rsidR="004E2128" w:rsidRPr="00F26D24" w:rsidRDefault="00032597" w:rsidP="004E2128">
      <w:pPr>
        <w:spacing w:beforeLines="60" w:before="144" w:afterLines="60" w:after="144"/>
        <w:jc w:val="center"/>
        <w:rPr>
          <w:rFonts w:asciiTheme="minorHAnsi" w:hAnsiTheme="minorHAnsi" w:cstheme="minorHAnsi"/>
          <w:b/>
          <w:bCs/>
          <w:noProof/>
          <w:sz w:val="22"/>
          <w:szCs w:val="22"/>
          <w:u w:val="single"/>
        </w:rPr>
      </w:pPr>
      <w:r w:rsidRPr="00F26D24">
        <w:rPr>
          <w:rFonts w:asciiTheme="minorHAnsi" w:hAnsiTheme="minorHAnsi" w:cstheme="minorHAnsi"/>
          <w:noProof/>
          <w:sz w:val="22"/>
          <w:szCs w:val="22"/>
        </w:rPr>
        <w:drawing>
          <wp:inline distT="0" distB="0" distL="0" distR="0" wp14:anchorId="432557F4" wp14:editId="471B4E5F">
            <wp:extent cx="6147612" cy="4610711"/>
            <wp:effectExtent l="152400" t="152400" r="367665" b="361950"/>
            <wp:docPr id="39" name="Picture 39"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Diagram, map&#10;&#10;Description automatically generated"/>
                    <pic:cNvPicPr>
                      <a:picLocks noChangeAspect="1" noChangeArrowheads="1"/>
                    </pic:cNvPicPr>
                  </pic:nvPicPr>
                  <pic:blipFill>
                    <a:blip r:embed="rId51" r:link="rId52" cstate="print">
                      <a:extLst>
                        <a:ext uri="{28A0092B-C50C-407E-A947-70E740481C1C}">
                          <a14:useLocalDpi xmlns:a14="http://schemas.microsoft.com/office/drawing/2010/main" val="0"/>
                        </a:ext>
                      </a:extLst>
                    </a:blip>
                    <a:srcRect/>
                    <a:stretch>
                      <a:fillRect/>
                    </a:stretch>
                  </pic:blipFill>
                  <pic:spPr bwMode="auto">
                    <a:xfrm>
                      <a:off x="0" y="0"/>
                      <a:ext cx="6336870" cy="4752655"/>
                    </a:xfrm>
                    <a:prstGeom prst="rect">
                      <a:avLst/>
                    </a:prstGeom>
                    <a:ln>
                      <a:noFill/>
                    </a:ln>
                    <a:effectLst>
                      <a:outerShdw blurRad="292100" dist="139700" dir="2700000" algn="tl" rotWithShape="0">
                        <a:srgbClr val="333333">
                          <a:alpha val="65000"/>
                        </a:srgbClr>
                      </a:outerShdw>
                    </a:effectLst>
                  </pic:spPr>
                </pic:pic>
              </a:graphicData>
            </a:graphic>
          </wp:inline>
        </w:drawing>
      </w:r>
    </w:p>
    <w:p w14:paraId="14CDCC08" w14:textId="77777777" w:rsidR="008B7C04" w:rsidRDefault="008B7C04">
      <w:pPr>
        <w:rPr>
          <w:rFonts w:asciiTheme="minorHAnsi" w:eastAsiaTheme="majorEastAsia" w:hAnsiTheme="minorHAnsi" w:cstheme="minorHAnsi"/>
          <w:b/>
          <w:bCs/>
          <w:noProof/>
          <w:sz w:val="22"/>
          <w:szCs w:val="22"/>
          <w:u w:val="single"/>
        </w:rPr>
      </w:pPr>
      <w:r>
        <w:rPr>
          <w:rFonts w:asciiTheme="minorHAnsi" w:hAnsiTheme="minorHAnsi" w:cstheme="minorHAnsi"/>
          <w:i/>
          <w:iCs/>
          <w:noProof/>
          <w:sz w:val="22"/>
          <w:szCs w:val="22"/>
          <w:u w:val="single"/>
        </w:rPr>
        <w:br w:type="page"/>
      </w:r>
    </w:p>
    <w:p w14:paraId="09D3E0CC" w14:textId="17B4F954" w:rsidR="00032597" w:rsidRPr="00F26D24" w:rsidRDefault="00032597" w:rsidP="00D26538">
      <w:pPr>
        <w:pStyle w:val="Heading2"/>
        <w:numPr>
          <w:ilvl w:val="0"/>
          <w:numId w:val="0"/>
        </w:numPr>
        <w:jc w:val="center"/>
        <w:rPr>
          <w:rFonts w:asciiTheme="minorHAnsi" w:hAnsiTheme="minorHAnsi" w:cstheme="minorHAnsi"/>
          <w:i w:val="0"/>
          <w:iCs w:val="0"/>
          <w:sz w:val="22"/>
          <w:szCs w:val="22"/>
        </w:rPr>
      </w:pPr>
      <w:bookmarkStart w:id="24" w:name="_Toc99094544"/>
      <w:r w:rsidRPr="00F26D24">
        <w:rPr>
          <w:rFonts w:asciiTheme="minorHAnsi" w:hAnsiTheme="minorHAnsi" w:cstheme="minorHAnsi"/>
          <w:i w:val="0"/>
          <w:iCs w:val="0"/>
          <w:noProof/>
          <w:sz w:val="22"/>
          <w:szCs w:val="22"/>
          <w:u w:val="single"/>
        </w:rPr>
        <w:lastRenderedPageBreak/>
        <w:t>Fitzroy Reef</w:t>
      </w:r>
      <w:bookmarkEnd w:id="24"/>
    </w:p>
    <w:p w14:paraId="2063A30A" w14:textId="77777777" w:rsidR="00032597" w:rsidRPr="00F26D24" w:rsidRDefault="00032597" w:rsidP="00032597">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02782716" wp14:editId="11D0C5A4">
            <wp:extent cx="4134307" cy="3100730"/>
            <wp:effectExtent l="152400" t="152400" r="361950" b="366395"/>
            <wp:docPr id="40" name="Picture 4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picture containing diagram&#10;&#10;Description automatically generated"/>
                    <pic:cNvPicPr>
                      <a:picLocks noChangeAspect="1" noChangeArrowheads="1"/>
                    </pic:cNvPicPr>
                  </pic:nvPicPr>
                  <pic:blipFill>
                    <a:blip r:embed="rId53" r:link="rId54" cstate="print">
                      <a:extLst>
                        <a:ext uri="{28A0092B-C50C-407E-A947-70E740481C1C}">
                          <a14:useLocalDpi xmlns:a14="http://schemas.microsoft.com/office/drawing/2010/main" val="0"/>
                        </a:ext>
                      </a:extLst>
                    </a:blip>
                    <a:srcRect/>
                    <a:stretch>
                      <a:fillRect/>
                    </a:stretch>
                  </pic:blipFill>
                  <pic:spPr bwMode="auto">
                    <a:xfrm>
                      <a:off x="0" y="0"/>
                      <a:ext cx="4212687" cy="3159515"/>
                    </a:xfrm>
                    <a:prstGeom prst="rect">
                      <a:avLst/>
                    </a:prstGeom>
                    <a:ln>
                      <a:noFill/>
                    </a:ln>
                    <a:effectLst>
                      <a:outerShdw blurRad="292100" dist="139700" dir="2700000" algn="tl" rotWithShape="0">
                        <a:srgbClr val="333333">
                          <a:alpha val="65000"/>
                        </a:srgbClr>
                      </a:outerShdw>
                    </a:effectLst>
                  </pic:spPr>
                </pic:pic>
              </a:graphicData>
            </a:graphic>
          </wp:inline>
        </w:drawing>
      </w:r>
    </w:p>
    <w:p w14:paraId="29728190" w14:textId="36191172" w:rsidR="00032597" w:rsidRPr="00F26D24" w:rsidRDefault="00032597" w:rsidP="00D26538">
      <w:pPr>
        <w:pStyle w:val="Heading2"/>
        <w:numPr>
          <w:ilvl w:val="0"/>
          <w:numId w:val="0"/>
        </w:numPr>
        <w:jc w:val="center"/>
        <w:rPr>
          <w:rFonts w:asciiTheme="minorHAnsi" w:hAnsiTheme="minorHAnsi" w:cstheme="minorHAnsi"/>
          <w:b w:val="0"/>
          <w:bCs w:val="0"/>
          <w:i w:val="0"/>
          <w:iCs w:val="0"/>
          <w:sz w:val="22"/>
          <w:szCs w:val="22"/>
          <w:u w:val="single"/>
        </w:rPr>
      </w:pPr>
      <w:bookmarkStart w:id="25" w:name="_Toc99094545"/>
      <w:r w:rsidRPr="00F26D24">
        <w:rPr>
          <w:rFonts w:asciiTheme="minorHAnsi" w:hAnsiTheme="minorHAnsi" w:cstheme="minorHAnsi"/>
          <w:i w:val="0"/>
          <w:iCs w:val="0"/>
          <w:sz w:val="22"/>
          <w:szCs w:val="22"/>
          <w:u w:val="single"/>
        </w:rPr>
        <w:t>Lamont Reef</w:t>
      </w:r>
      <w:bookmarkEnd w:id="25"/>
    </w:p>
    <w:p w14:paraId="28E13D5E" w14:textId="3E4FEBFA" w:rsidR="00032597" w:rsidRDefault="00032597" w:rsidP="00032597">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0E1DCCF2" wp14:editId="1AA619F3">
            <wp:extent cx="4141622" cy="3106217"/>
            <wp:effectExtent l="152400" t="152400" r="354330" b="361315"/>
            <wp:docPr id="41" name="Picture 41"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picture containing background pattern&#10;&#10;Description automatically generated"/>
                    <pic:cNvPicPr>
                      <a:picLocks noChangeAspect="1" noChangeArrowheads="1"/>
                    </pic:cNvPicPr>
                  </pic:nvPicPr>
                  <pic:blipFill>
                    <a:blip r:embed="rId55" r:link="rId56" cstate="print">
                      <a:extLst>
                        <a:ext uri="{28A0092B-C50C-407E-A947-70E740481C1C}">
                          <a14:useLocalDpi xmlns:a14="http://schemas.microsoft.com/office/drawing/2010/main" val="0"/>
                        </a:ext>
                      </a:extLst>
                    </a:blip>
                    <a:srcRect/>
                    <a:stretch>
                      <a:fillRect/>
                    </a:stretch>
                  </pic:blipFill>
                  <pic:spPr bwMode="auto">
                    <a:xfrm>
                      <a:off x="0" y="0"/>
                      <a:ext cx="4203771" cy="3152828"/>
                    </a:xfrm>
                    <a:prstGeom prst="rect">
                      <a:avLst/>
                    </a:prstGeom>
                    <a:ln>
                      <a:noFill/>
                    </a:ln>
                    <a:effectLst>
                      <a:outerShdw blurRad="292100" dist="139700" dir="2700000" algn="tl" rotWithShape="0">
                        <a:srgbClr val="333333">
                          <a:alpha val="65000"/>
                        </a:srgbClr>
                      </a:outerShdw>
                    </a:effectLst>
                  </pic:spPr>
                </pic:pic>
              </a:graphicData>
            </a:graphic>
          </wp:inline>
        </w:drawing>
      </w:r>
    </w:p>
    <w:p w14:paraId="1B1CAF83" w14:textId="770EE601" w:rsidR="00D673DF" w:rsidRPr="00D673DF" w:rsidRDefault="00D673DF" w:rsidP="00D673DF">
      <w:pPr>
        <w:pStyle w:val="Heading2"/>
        <w:numPr>
          <w:ilvl w:val="0"/>
          <w:numId w:val="0"/>
        </w:numPr>
        <w:jc w:val="center"/>
        <w:rPr>
          <w:rFonts w:asciiTheme="minorHAnsi" w:hAnsiTheme="minorHAnsi" w:cstheme="minorHAnsi"/>
          <w:i w:val="0"/>
          <w:iCs w:val="0"/>
          <w:sz w:val="22"/>
          <w:szCs w:val="22"/>
          <w:u w:val="single"/>
        </w:rPr>
      </w:pPr>
      <w:bookmarkStart w:id="26" w:name="_Toc99094546"/>
      <w:r w:rsidRPr="00D673DF">
        <w:rPr>
          <w:rFonts w:asciiTheme="minorHAnsi" w:hAnsiTheme="minorHAnsi" w:cstheme="minorHAnsi"/>
          <w:i w:val="0"/>
          <w:iCs w:val="0"/>
          <w:sz w:val="22"/>
          <w:szCs w:val="22"/>
          <w:u w:val="single"/>
        </w:rPr>
        <w:lastRenderedPageBreak/>
        <w:t>Boult Reef</w:t>
      </w:r>
      <w:bookmarkEnd w:id="26"/>
    </w:p>
    <w:p w14:paraId="119A9B05" w14:textId="04313E1C" w:rsidR="00D673DF" w:rsidRPr="00F26D24" w:rsidRDefault="00D673DF" w:rsidP="00032597">
      <w:pPr>
        <w:spacing w:beforeLines="60" w:before="144" w:afterLines="60" w:after="144"/>
        <w:jc w:val="center"/>
        <w:rPr>
          <w:rFonts w:asciiTheme="minorHAnsi" w:hAnsiTheme="minorHAnsi" w:cstheme="minorHAnsi"/>
          <w:sz w:val="22"/>
          <w:szCs w:val="22"/>
        </w:rPr>
      </w:pPr>
      <w:r>
        <w:rPr>
          <w:noProof/>
        </w:rPr>
        <w:drawing>
          <wp:inline distT="0" distB="0" distL="0" distR="0" wp14:anchorId="63478F65" wp14:editId="3540B4F0">
            <wp:extent cx="4119676" cy="3245779"/>
            <wp:effectExtent l="152400" t="171450" r="357505" b="354965"/>
            <wp:docPr id="17" name="Picture 17"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 map&#10;&#10;Description automatically generated"/>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27135" b="37437"/>
                    <a:stretch/>
                  </pic:blipFill>
                  <pic:spPr bwMode="auto">
                    <a:xfrm>
                      <a:off x="0" y="0"/>
                      <a:ext cx="4169816" cy="328528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3FC00A2" w14:textId="101F76F5" w:rsidR="00032597" w:rsidRPr="00F26D24" w:rsidRDefault="00032597" w:rsidP="00D26538">
      <w:pPr>
        <w:pStyle w:val="Heading2"/>
        <w:numPr>
          <w:ilvl w:val="0"/>
          <w:numId w:val="0"/>
        </w:numPr>
        <w:jc w:val="center"/>
        <w:rPr>
          <w:rFonts w:asciiTheme="minorHAnsi" w:hAnsiTheme="minorHAnsi" w:cstheme="minorHAnsi"/>
          <w:i w:val="0"/>
          <w:iCs w:val="0"/>
          <w:sz w:val="22"/>
          <w:szCs w:val="22"/>
        </w:rPr>
      </w:pPr>
      <w:bookmarkStart w:id="27" w:name="_Toc99094547"/>
      <w:r w:rsidRPr="00F26D24">
        <w:rPr>
          <w:rFonts w:asciiTheme="minorHAnsi" w:hAnsiTheme="minorHAnsi" w:cstheme="minorHAnsi"/>
          <w:i w:val="0"/>
          <w:iCs w:val="0"/>
          <w:sz w:val="22"/>
          <w:szCs w:val="22"/>
          <w:u w:val="single"/>
        </w:rPr>
        <w:t>Musgrave Island</w:t>
      </w:r>
      <w:bookmarkEnd w:id="27"/>
    </w:p>
    <w:p w14:paraId="55B13D9D" w14:textId="77777777" w:rsidR="00032597" w:rsidRPr="00F26D24" w:rsidRDefault="00032597" w:rsidP="00032597">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0793EBE5" wp14:editId="49781077">
            <wp:extent cx="4141623" cy="3106217"/>
            <wp:effectExtent l="152400" t="152400" r="354330" b="361315"/>
            <wp:docPr id="42" name="Picture 4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Diagram&#10;&#10;Description automatically generated"/>
                    <pic:cNvPicPr>
                      <a:picLocks noChangeAspect="1" noChangeArrowheads="1"/>
                    </pic:cNvPicPr>
                  </pic:nvPicPr>
                  <pic:blipFill>
                    <a:blip r:embed="rId58" r:link="rId59" cstate="print">
                      <a:extLst>
                        <a:ext uri="{28A0092B-C50C-407E-A947-70E740481C1C}">
                          <a14:useLocalDpi xmlns:a14="http://schemas.microsoft.com/office/drawing/2010/main" val="0"/>
                        </a:ext>
                      </a:extLst>
                    </a:blip>
                    <a:srcRect/>
                    <a:stretch>
                      <a:fillRect/>
                    </a:stretch>
                  </pic:blipFill>
                  <pic:spPr bwMode="auto">
                    <a:xfrm>
                      <a:off x="0" y="0"/>
                      <a:ext cx="4204282" cy="3153212"/>
                    </a:xfrm>
                    <a:prstGeom prst="rect">
                      <a:avLst/>
                    </a:prstGeom>
                    <a:ln>
                      <a:noFill/>
                    </a:ln>
                    <a:effectLst>
                      <a:outerShdw blurRad="292100" dist="139700" dir="2700000" algn="tl" rotWithShape="0">
                        <a:srgbClr val="333333">
                          <a:alpha val="65000"/>
                        </a:srgbClr>
                      </a:outerShdw>
                    </a:effectLst>
                  </pic:spPr>
                </pic:pic>
              </a:graphicData>
            </a:graphic>
          </wp:inline>
        </w:drawing>
      </w:r>
    </w:p>
    <w:p w14:paraId="0B95860E" w14:textId="7D9A5BB7" w:rsidR="00032597" w:rsidRPr="00CB2948" w:rsidRDefault="008B7C04" w:rsidP="00CB2948">
      <w:pPr>
        <w:pStyle w:val="Heading2"/>
        <w:numPr>
          <w:ilvl w:val="0"/>
          <w:numId w:val="0"/>
        </w:numPr>
        <w:ind w:left="1440" w:hanging="720"/>
        <w:jc w:val="center"/>
        <w:rPr>
          <w:rFonts w:asciiTheme="minorHAnsi" w:hAnsiTheme="minorHAnsi" w:cstheme="minorHAnsi"/>
          <w:i w:val="0"/>
          <w:iCs w:val="0"/>
          <w:sz w:val="22"/>
          <w:szCs w:val="22"/>
          <w:u w:val="single"/>
        </w:rPr>
      </w:pPr>
      <w:r>
        <w:rPr>
          <w:rFonts w:asciiTheme="minorHAnsi" w:hAnsiTheme="minorHAnsi" w:cstheme="minorHAnsi"/>
          <w:i w:val="0"/>
          <w:iCs w:val="0"/>
          <w:sz w:val="22"/>
          <w:szCs w:val="22"/>
          <w:u w:val="single"/>
        </w:rPr>
        <w:br w:type="page"/>
      </w:r>
      <w:bookmarkStart w:id="28" w:name="_Toc99094548"/>
      <w:r w:rsidR="00032597" w:rsidRPr="00CB2948">
        <w:rPr>
          <w:rFonts w:asciiTheme="minorHAnsi" w:hAnsiTheme="minorHAnsi" w:cstheme="minorHAnsi"/>
          <w:i w:val="0"/>
          <w:iCs w:val="0"/>
          <w:sz w:val="22"/>
          <w:szCs w:val="22"/>
          <w:u w:val="single"/>
        </w:rPr>
        <w:lastRenderedPageBreak/>
        <w:t>Bustard Head</w:t>
      </w:r>
      <w:r w:rsidR="00315FCC" w:rsidRPr="00CB2948">
        <w:rPr>
          <w:rFonts w:asciiTheme="minorHAnsi" w:hAnsiTheme="minorHAnsi" w:cstheme="minorHAnsi"/>
          <w:i w:val="0"/>
          <w:iCs w:val="0"/>
          <w:sz w:val="22"/>
          <w:szCs w:val="22"/>
          <w:u w:val="single"/>
        </w:rPr>
        <w:t xml:space="preserve"> &amp; Jansen Rock</w:t>
      </w:r>
      <w:bookmarkEnd w:id="28"/>
    </w:p>
    <w:p w14:paraId="02448EA6" w14:textId="09EF6388" w:rsidR="00032597" w:rsidRPr="00F26D24" w:rsidRDefault="00032597" w:rsidP="00032597">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727848A9" wp14:editId="528CAE6C">
            <wp:extent cx="4063340" cy="3049898"/>
            <wp:effectExtent l="152400" t="152400" r="356870" b="360680"/>
            <wp:docPr id="43" name="Picture 4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Map&#10;&#10;Description automatically generated"/>
                    <pic:cNvPicPr>
                      <a:picLocks noChangeAspect="1" noChangeArrowheads="1"/>
                    </pic:cNvPicPr>
                  </pic:nvPicPr>
                  <pic:blipFill>
                    <a:blip r:embed="rId60" r:link="rId61" cstate="print">
                      <a:extLst>
                        <a:ext uri="{28A0092B-C50C-407E-A947-70E740481C1C}">
                          <a14:useLocalDpi xmlns:a14="http://schemas.microsoft.com/office/drawing/2010/main" val="0"/>
                        </a:ext>
                      </a:extLst>
                    </a:blip>
                    <a:srcRect/>
                    <a:stretch>
                      <a:fillRect/>
                    </a:stretch>
                  </pic:blipFill>
                  <pic:spPr bwMode="auto">
                    <a:xfrm>
                      <a:off x="0" y="0"/>
                      <a:ext cx="4115546" cy="3089083"/>
                    </a:xfrm>
                    <a:prstGeom prst="rect">
                      <a:avLst/>
                    </a:prstGeom>
                    <a:ln>
                      <a:noFill/>
                    </a:ln>
                    <a:effectLst>
                      <a:outerShdw blurRad="292100" dist="139700" dir="2700000" algn="tl" rotWithShape="0">
                        <a:srgbClr val="333333">
                          <a:alpha val="65000"/>
                        </a:srgbClr>
                      </a:outerShdw>
                    </a:effectLst>
                  </pic:spPr>
                </pic:pic>
              </a:graphicData>
            </a:graphic>
          </wp:inline>
        </w:drawing>
      </w:r>
    </w:p>
    <w:p w14:paraId="16601E1F" w14:textId="1F3B1120" w:rsidR="004E2128" w:rsidRPr="00F26D24" w:rsidRDefault="00032597" w:rsidP="00D26538">
      <w:pPr>
        <w:pStyle w:val="Heading2"/>
        <w:numPr>
          <w:ilvl w:val="0"/>
          <w:numId w:val="0"/>
        </w:numPr>
        <w:jc w:val="center"/>
        <w:rPr>
          <w:rFonts w:asciiTheme="minorHAnsi" w:hAnsiTheme="minorHAnsi" w:cstheme="minorHAnsi"/>
          <w:i w:val="0"/>
          <w:iCs w:val="0"/>
          <w:sz w:val="22"/>
          <w:szCs w:val="22"/>
          <w:u w:val="single"/>
        </w:rPr>
      </w:pPr>
      <w:bookmarkStart w:id="29" w:name="_Toc99094549"/>
      <w:r w:rsidRPr="00F26D24">
        <w:rPr>
          <w:rFonts w:asciiTheme="minorHAnsi" w:hAnsiTheme="minorHAnsi" w:cstheme="minorHAnsi"/>
          <w:i w:val="0"/>
          <w:iCs w:val="0"/>
          <w:sz w:val="22"/>
          <w:szCs w:val="22"/>
          <w:u w:val="single"/>
        </w:rPr>
        <w:t>Rock Cod Shoals</w:t>
      </w:r>
      <w:bookmarkEnd w:id="29"/>
    </w:p>
    <w:p w14:paraId="5F3BF2A3" w14:textId="3D5238F7" w:rsidR="00032597" w:rsidRPr="00F26D24" w:rsidRDefault="00032597" w:rsidP="00D26538">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sz w:val="22"/>
          <w:szCs w:val="22"/>
        </w:rPr>
        <w:drawing>
          <wp:inline distT="0" distB="0" distL="0" distR="0" wp14:anchorId="0D4B164C" wp14:editId="5DC4C7D7">
            <wp:extent cx="4146468" cy="3109850"/>
            <wp:effectExtent l="152400" t="152400" r="368935" b="357505"/>
            <wp:docPr id="44" name="Picture 44"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picture containing background pattern&#10;&#10;Description automatically generated"/>
                    <pic:cNvPicPr>
                      <a:picLocks noChangeAspect="1" noChangeArrowheads="1"/>
                    </pic:cNvPicPr>
                  </pic:nvPicPr>
                  <pic:blipFill>
                    <a:blip r:embed="rId62" r:link="rId63" cstate="print">
                      <a:extLst>
                        <a:ext uri="{28A0092B-C50C-407E-A947-70E740481C1C}">
                          <a14:useLocalDpi xmlns:a14="http://schemas.microsoft.com/office/drawing/2010/main" val="0"/>
                        </a:ext>
                      </a:extLst>
                    </a:blip>
                    <a:srcRect/>
                    <a:stretch>
                      <a:fillRect/>
                    </a:stretch>
                  </pic:blipFill>
                  <pic:spPr bwMode="auto">
                    <a:xfrm>
                      <a:off x="0" y="0"/>
                      <a:ext cx="4203687" cy="3152764"/>
                    </a:xfrm>
                    <a:prstGeom prst="rect">
                      <a:avLst/>
                    </a:prstGeom>
                    <a:ln>
                      <a:noFill/>
                    </a:ln>
                    <a:effectLst>
                      <a:outerShdw blurRad="292100" dist="139700" dir="2700000" algn="tl" rotWithShape="0">
                        <a:srgbClr val="333333">
                          <a:alpha val="65000"/>
                        </a:srgbClr>
                      </a:outerShdw>
                    </a:effectLst>
                  </pic:spPr>
                </pic:pic>
              </a:graphicData>
            </a:graphic>
          </wp:inline>
        </w:drawing>
      </w:r>
    </w:p>
    <w:p w14:paraId="1BDBF8A9" w14:textId="48756243" w:rsidR="00DA4702" w:rsidRPr="00F26D24" w:rsidRDefault="00DA4702" w:rsidP="006C7EBB">
      <w:pPr>
        <w:pStyle w:val="Heading1"/>
        <w:numPr>
          <w:ilvl w:val="0"/>
          <w:numId w:val="0"/>
        </w:numPr>
        <w:ind w:left="720"/>
        <w:rPr>
          <w:rFonts w:asciiTheme="minorHAnsi" w:hAnsiTheme="minorHAnsi" w:cstheme="minorHAnsi"/>
          <w:noProof/>
          <w:sz w:val="20"/>
          <w:szCs w:val="20"/>
          <w:u w:val="single"/>
        </w:rPr>
      </w:pPr>
      <w:bookmarkStart w:id="30" w:name="_Toc99094550"/>
      <w:r w:rsidRPr="00F26D24">
        <w:rPr>
          <w:rFonts w:asciiTheme="minorHAnsi" w:hAnsiTheme="minorHAnsi" w:cstheme="minorHAnsi"/>
          <w:noProof/>
          <w:sz w:val="20"/>
          <w:szCs w:val="20"/>
          <w:u w:val="single"/>
        </w:rPr>
        <w:lastRenderedPageBreak/>
        <w:t>Tide Times</w:t>
      </w:r>
      <w:bookmarkEnd w:id="30"/>
    </w:p>
    <w:p w14:paraId="5ADF2AF9" w14:textId="41EF7EB0" w:rsidR="00A71145" w:rsidRPr="00F26D24" w:rsidRDefault="00AE69A6" w:rsidP="000D13B3">
      <w:pPr>
        <w:spacing w:beforeLines="60" w:before="144" w:afterLines="60" w:after="144"/>
        <w:jc w:val="center"/>
        <w:rPr>
          <w:rFonts w:asciiTheme="minorHAnsi" w:hAnsiTheme="minorHAnsi" w:cstheme="minorHAnsi"/>
          <w:sz w:val="22"/>
          <w:szCs w:val="22"/>
        </w:rPr>
      </w:pPr>
      <w:r w:rsidRPr="00F26D24">
        <w:rPr>
          <w:rFonts w:asciiTheme="minorHAnsi" w:hAnsiTheme="minorHAnsi" w:cstheme="minorHAnsi"/>
          <w:noProof/>
        </w:rPr>
        <w:drawing>
          <wp:inline distT="0" distB="0" distL="0" distR="0" wp14:anchorId="485C2CC4" wp14:editId="54CED9E0">
            <wp:extent cx="5771072" cy="7249186"/>
            <wp:effectExtent l="0" t="0" r="1270" b="8890"/>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pic:nvPicPr>
                  <pic:blipFill rotWithShape="1">
                    <a:blip r:embed="rId64"/>
                    <a:srcRect l="22853" t="8046" r="40499" b="6316"/>
                    <a:stretch/>
                  </pic:blipFill>
                  <pic:spPr bwMode="auto">
                    <a:xfrm>
                      <a:off x="0" y="0"/>
                      <a:ext cx="5819871" cy="7310483"/>
                    </a:xfrm>
                    <a:prstGeom prst="rect">
                      <a:avLst/>
                    </a:prstGeom>
                    <a:ln>
                      <a:noFill/>
                    </a:ln>
                    <a:extLst>
                      <a:ext uri="{53640926-AAD7-44D8-BBD7-CCE9431645EC}">
                        <a14:shadowObscured xmlns:a14="http://schemas.microsoft.com/office/drawing/2010/main"/>
                      </a:ext>
                    </a:extLst>
                  </pic:spPr>
                </pic:pic>
              </a:graphicData>
            </a:graphic>
          </wp:inline>
        </w:drawing>
      </w:r>
    </w:p>
    <w:p w14:paraId="73DC223F" w14:textId="77777777" w:rsidR="00DA4702" w:rsidRPr="00F26D24" w:rsidRDefault="00DA4702" w:rsidP="000D13B3">
      <w:pPr>
        <w:spacing w:beforeLines="60" w:before="144" w:afterLines="60" w:after="144"/>
        <w:jc w:val="center"/>
        <w:rPr>
          <w:rFonts w:asciiTheme="minorHAnsi" w:hAnsiTheme="minorHAnsi" w:cstheme="minorHAnsi"/>
          <w:sz w:val="22"/>
          <w:szCs w:val="22"/>
        </w:rPr>
      </w:pPr>
    </w:p>
    <w:p w14:paraId="2616FFEA" w14:textId="77777777" w:rsidR="00AC7884" w:rsidRPr="00F26D24" w:rsidRDefault="00AC7884" w:rsidP="00600003">
      <w:pPr>
        <w:spacing w:beforeLines="60" w:before="144" w:afterLines="60" w:after="144"/>
        <w:rPr>
          <w:rFonts w:asciiTheme="minorHAnsi" w:hAnsiTheme="minorHAnsi" w:cstheme="minorHAnsi"/>
          <w:sz w:val="22"/>
          <w:szCs w:val="22"/>
        </w:rPr>
      </w:pPr>
    </w:p>
    <w:p w14:paraId="39BCC55C" w14:textId="77777777" w:rsidR="00AC7884" w:rsidRPr="00F26D24" w:rsidRDefault="00AC7884" w:rsidP="00600003">
      <w:pPr>
        <w:spacing w:beforeLines="60" w:before="144" w:afterLines="60" w:after="144"/>
        <w:rPr>
          <w:rFonts w:asciiTheme="minorHAnsi" w:hAnsiTheme="minorHAnsi" w:cstheme="minorHAnsi"/>
          <w:sz w:val="22"/>
          <w:szCs w:val="22"/>
        </w:rPr>
      </w:pPr>
    </w:p>
    <w:p w14:paraId="6802A314" w14:textId="54B2EB65" w:rsidR="004E2128" w:rsidRPr="00F26D24" w:rsidRDefault="005160EE" w:rsidP="00D26538">
      <w:pPr>
        <w:pStyle w:val="Heading1"/>
        <w:numPr>
          <w:ilvl w:val="0"/>
          <w:numId w:val="0"/>
        </w:numPr>
        <w:ind w:left="720" w:hanging="720"/>
        <w:rPr>
          <w:rFonts w:asciiTheme="minorHAnsi" w:hAnsiTheme="minorHAnsi" w:cstheme="minorHAnsi"/>
          <w:b w:val="0"/>
          <w:bCs w:val="0"/>
          <w:sz w:val="22"/>
          <w:szCs w:val="22"/>
          <w:u w:val="single"/>
        </w:rPr>
      </w:pPr>
      <w:r w:rsidRPr="00F26D24">
        <w:rPr>
          <w:rFonts w:asciiTheme="minorHAnsi" w:eastAsia="Calibri" w:hAnsiTheme="minorHAnsi" w:cstheme="minorHAnsi"/>
          <w:sz w:val="22"/>
          <w:szCs w:val="22"/>
        </w:rPr>
        <w:br w:type="page"/>
      </w:r>
      <w:bookmarkStart w:id="31" w:name="_Toc99094551"/>
      <w:r w:rsidR="004E2128" w:rsidRPr="00F26D24">
        <w:rPr>
          <w:rFonts w:asciiTheme="minorHAnsi" w:hAnsiTheme="minorHAnsi" w:cstheme="minorHAnsi"/>
          <w:sz w:val="22"/>
          <w:szCs w:val="22"/>
          <w:u w:val="single"/>
        </w:rPr>
        <w:lastRenderedPageBreak/>
        <w:t>Prevailing Winds</w:t>
      </w:r>
      <w:bookmarkEnd w:id="31"/>
      <w:r w:rsidR="004E2128" w:rsidRPr="00F26D24">
        <w:rPr>
          <w:rFonts w:asciiTheme="minorHAnsi" w:hAnsiTheme="minorHAnsi" w:cstheme="minorHAnsi"/>
          <w:sz w:val="22"/>
          <w:szCs w:val="22"/>
          <w:u w:val="single"/>
        </w:rPr>
        <w:t xml:space="preserve"> </w:t>
      </w:r>
    </w:p>
    <w:p w14:paraId="0925EBC9" w14:textId="77777777" w:rsidR="004E2128" w:rsidRPr="00F26D24" w:rsidRDefault="004E2128" w:rsidP="004E2128">
      <w:pPr>
        <w:spacing w:beforeLines="60" w:before="144" w:afterLines="60" w:after="144"/>
        <w:rPr>
          <w:rFonts w:asciiTheme="minorHAnsi" w:hAnsiTheme="minorHAnsi" w:cstheme="minorHAnsi"/>
          <w:sz w:val="22"/>
          <w:szCs w:val="22"/>
        </w:rPr>
      </w:pPr>
      <w:r w:rsidRPr="00F26D24">
        <w:rPr>
          <w:rFonts w:asciiTheme="minorHAnsi" w:hAnsiTheme="minorHAnsi" w:cstheme="minorHAnsi"/>
          <w:sz w:val="22"/>
          <w:szCs w:val="22"/>
        </w:rPr>
        <w:t xml:space="preserve">The time of year has been selected for the best chance of the lightest possible winds and most </w:t>
      </w:r>
      <w:proofErr w:type="spellStart"/>
      <w:r w:rsidRPr="00F26D24">
        <w:rPr>
          <w:rFonts w:asciiTheme="minorHAnsi" w:hAnsiTheme="minorHAnsi" w:cstheme="minorHAnsi"/>
          <w:sz w:val="22"/>
          <w:szCs w:val="22"/>
        </w:rPr>
        <w:t>favourable</w:t>
      </w:r>
      <w:proofErr w:type="spellEnd"/>
      <w:r w:rsidRPr="00F26D24">
        <w:rPr>
          <w:rFonts w:asciiTheme="minorHAnsi" w:hAnsiTheme="minorHAnsi" w:cstheme="minorHAnsi"/>
          <w:sz w:val="22"/>
          <w:szCs w:val="22"/>
        </w:rPr>
        <w:t xml:space="preserve"> tides. </w:t>
      </w:r>
    </w:p>
    <w:p w14:paraId="0ED34189" w14:textId="77777777" w:rsidR="004E2128" w:rsidRPr="00F26D24" w:rsidRDefault="004E2128" w:rsidP="004E2128">
      <w:pPr>
        <w:spacing w:beforeLines="60" w:before="144" w:afterLines="60" w:after="144"/>
        <w:jc w:val="center"/>
        <w:rPr>
          <w:rFonts w:asciiTheme="minorHAnsi" w:hAnsiTheme="minorHAnsi" w:cstheme="minorHAnsi"/>
          <w:sz w:val="22"/>
          <w:szCs w:val="22"/>
        </w:rPr>
      </w:pPr>
      <w:r w:rsidRPr="00F26D24">
        <w:rPr>
          <w:rFonts w:asciiTheme="minorHAnsi" w:eastAsia="Calibri" w:hAnsiTheme="minorHAnsi" w:cstheme="minorHAnsi"/>
          <w:b/>
          <w:noProof/>
          <w:sz w:val="22"/>
          <w:szCs w:val="22"/>
          <w:u w:color="000000"/>
        </w:rPr>
        <w:drawing>
          <wp:inline distT="0" distB="0" distL="0" distR="0" wp14:anchorId="7CCEB130" wp14:editId="2070767A">
            <wp:extent cx="4611757" cy="1997523"/>
            <wp:effectExtent l="0" t="0" r="0" b="3175"/>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4634178" cy="2007234"/>
                    </a:xfrm>
                    <a:prstGeom prst="rect">
                      <a:avLst/>
                    </a:prstGeom>
                  </pic:spPr>
                </pic:pic>
              </a:graphicData>
            </a:graphic>
          </wp:inline>
        </w:drawing>
      </w:r>
    </w:p>
    <w:p w14:paraId="4622E2EF" w14:textId="490427C3" w:rsidR="0037255A" w:rsidRPr="00F26D24" w:rsidRDefault="0037255A" w:rsidP="00D26538">
      <w:pPr>
        <w:pStyle w:val="Heading1"/>
        <w:numPr>
          <w:ilvl w:val="0"/>
          <w:numId w:val="0"/>
        </w:numPr>
        <w:ind w:left="720" w:hanging="720"/>
        <w:rPr>
          <w:rFonts w:asciiTheme="minorHAnsi" w:eastAsia="Calibri" w:hAnsiTheme="minorHAnsi" w:cstheme="minorHAnsi"/>
          <w:b w:val="0"/>
          <w:bCs w:val="0"/>
          <w:sz w:val="22"/>
          <w:szCs w:val="22"/>
          <w:u w:val="single"/>
        </w:rPr>
      </w:pPr>
      <w:bookmarkStart w:id="32" w:name="_Toc99094552"/>
      <w:r w:rsidRPr="00F26D24">
        <w:rPr>
          <w:rFonts w:asciiTheme="minorHAnsi" w:eastAsia="Calibri" w:hAnsiTheme="minorHAnsi" w:cstheme="minorHAnsi"/>
          <w:sz w:val="22"/>
          <w:szCs w:val="22"/>
          <w:u w:val="single"/>
        </w:rPr>
        <w:t>O</w:t>
      </w:r>
      <w:r w:rsidR="00F26D24" w:rsidRPr="00F26D24">
        <w:rPr>
          <w:rFonts w:asciiTheme="minorHAnsi" w:eastAsia="Calibri" w:hAnsiTheme="minorHAnsi" w:cstheme="minorHAnsi"/>
          <w:sz w:val="22"/>
          <w:szCs w:val="22"/>
          <w:u w:val="single"/>
        </w:rPr>
        <w:t>nline Resources</w:t>
      </w:r>
      <w:bookmarkEnd w:id="32"/>
    </w:p>
    <w:p w14:paraId="4368B288" w14:textId="668C0C38" w:rsidR="0037255A" w:rsidRPr="00F26D24" w:rsidRDefault="0037255A" w:rsidP="00600003">
      <w:pPr>
        <w:spacing w:beforeLines="60" w:before="144" w:afterLines="60" w:after="144"/>
        <w:ind w:left="118" w:right="63"/>
        <w:jc w:val="both"/>
        <w:rPr>
          <w:rFonts w:asciiTheme="minorHAnsi" w:eastAsia="Calibri" w:hAnsiTheme="minorHAnsi" w:cstheme="minorHAnsi"/>
          <w:sz w:val="22"/>
          <w:szCs w:val="22"/>
        </w:rPr>
      </w:pPr>
      <w:r w:rsidRPr="00F26D24">
        <w:rPr>
          <w:rFonts w:asciiTheme="minorHAnsi" w:eastAsia="Calibri" w:hAnsiTheme="minorHAnsi" w:cstheme="minorHAnsi"/>
          <w:b/>
          <w:bCs/>
          <w:sz w:val="22"/>
          <w:szCs w:val="22"/>
        </w:rPr>
        <w:t>Safety equipment for boats in Queensland</w:t>
      </w:r>
      <w:r w:rsidRPr="00F26D24">
        <w:rPr>
          <w:rFonts w:asciiTheme="minorHAnsi" w:eastAsia="Calibri" w:hAnsiTheme="minorHAnsi" w:cstheme="minorHAnsi"/>
          <w:sz w:val="22"/>
          <w:szCs w:val="22"/>
        </w:rPr>
        <w:t>:</w:t>
      </w:r>
    </w:p>
    <w:p w14:paraId="2295DEBB" w14:textId="77777777" w:rsidR="0037255A" w:rsidRPr="00F26D24" w:rsidRDefault="00000000" w:rsidP="00600003">
      <w:pPr>
        <w:spacing w:beforeLines="60" w:before="144" w:afterLines="60" w:after="144"/>
        <w:ind w:left="118" w:right="63"/>
        <w:jc w:val="both"/>
        <w:rPr>
          <w:rFonts w:asciiTheme="minorHAnsi" w:eastAsia="Calibri" w:hAnsiTheme="minorHAnsi" w:cstheme="minorHAnsi"/>
          <w:sz w:val="22"/>
          <w:szCs w:val="22"/>
        </w:rPr>
      </w:pPr>
      <w:hyperlink r:id="rId66" w:history="1">
        <w:r w:rsidR="0037255A" w:rsidRPr="00F26D24">
          <w:rPr>
            <w:rStyle w:val="Hyperlink"/>
            <w:rFonts w:asciiTheme="minorHAnsi" w:eastAsia="Calibri" w:hAnsiTheme="minorHAnsi" w:cstheme="minorHAnsi"/>
            <w:sz w:val="22"/>
            <w:szCs w:val="22"/>
          </w:rPr>
          <w:t>https://www.msq.qld.gov.au/Safety/Safety-equipment-recreational-ships</w:t>
        </w:r>
      </w:hyperlink>
    </w:p>
    <w:p w14:paraId="6A8E5ECF" w14:textId="77AC5B2A" w:rsidR="0037255A" w:rsidRPr="00F26D24" w:rsidRDefault="0037255A" w:rsidP="00600003">
      <w:pPr>
        <w:spacing w:beforeLines="60" w:before="144" w:afterLines="60" w:after="144"/>
        <w:ind w:left="118" w:right="63"/>
        <w:rPr>
          <w:rFonts w:asciiTheme="minorHAnsi" w:eastAsia="Calibri" w:hAnsiTheme="minorHAnsi" w:cstheme="minorHAnsi"/>
          <w:b/>
          <w:sz w:val="22"/>
          <w:szCs w:val="22"/>
          <w:u w:color="000000"/>
        </w:rPr>
      </w:pPr>
      <w:r w:rsidRPr="00F26D24">
        <w:rPr>
          <w:rFonts w:asciiTheme="minorHAnsi" w:eastAsia="Calibri" w:hAnsiTheme="minorHAnsi" w:cstheme="minorHAnsi"/>
          <w:b/>
          <w:sz w:val="22"/>
          <w:szCs w:val="22"/>
          <w:u w:color="000000"/>
        </w:rPr>
        <w:t>Great Barrier Reef Marine Park Map 18 – Capricorn-Bunker Group:</w:t>
      </w:r>
    </w:p>
    <w:p w14:paraId="72D811D9" w14:textId="2C573660" w:rsidR="0037255A" w:rsidRPr="00F26D24" w:rsidRDefault="00000000" w:rsidP="00600003">
      <w:pPr>
        <w:spacing w:beforeLines="60" w:before="144" w:afterLines="60" w:after="144"/>
        <w:ind w:left="118" w:right="63"/>
        <w:rPr>
          <w:rFonts w:asciiTheme="minorHAnsi" w:eastAsia="Calibri" w:hAnsiTheme="minorHAnsi" w:cstheme="minorHAnsi"/>
          <w:bCs/>
          <w:sz w:val="22"/>
          <w:szCs w:val="22"/>
          <w:u w:val="single" w:color="000000"/>
        </w:rPr>
      </w:pPr>
      <w:hyperlink r:id="rId67" w:history="1">
        <w:r w:rsidR="0037255A" w:rsidRPr="00F26D24">
          <w:rPr>
            <w:rStyle w:val="Hyperlink"/>
            <w:rFonts w:asciiTheme="minorHAnsi" w:eastAsia="Calibri" w:hAnsiTheme="minorHAnsi" w:cstheme="minorHAnsi"/>
            <w:bCs/>
            <w:sz w:val="22"/>
            <w:szCs w:val="22"/>
          </w:rPr>
          <w:t>https://elibrary.gbrmpa.gov.au/jspui/retrieve/bc474f3b-75d8-4b34-a610-19ca3da13818/Map18-EditionV-Capricorn-Bunker-Group.pdf</w:t>
        </w:r>
      </w:hyperlink>
      <w:r w:rsidR="008C7033" w:rsidRPr="00F26D24">
        <w:rPr>
          <w:rStyle w:val="Hyperlink"/>
          <w:rFonts w:asciiTheme="minorHAnsi" w:eastAsia="Calibri" w:hAnsiTheme="minorHAnsi" w:cstheme="minorHAnsi"/>
          <w:bCs/>
          <w:sz w:val="22"/>
          <w:szCs w:val="22"/>
        </w:rPr>
        <w:t xml:space="preserve"> </w:t>
      </w:r>
    </w:p>
    <w:p w14:paraId="6631AC30" w14:textId="785791A5" w:rsidR="0037255A" w:rsidRPr="00F26D24" w:rsidRDefault="0037255A" w:rsidP="00600003">
      <w:pPr>
        <w:spacing w:beforeLines="60" w:before="144" w:afterLines="60" w:after="144"/>
        <w:ind w:left="118" w:right="63"/>
        <w:rPr>
          <w:rFonts w:asciiTheme="minorHAnsi" w:eastAsia="Calibri" w:hAnsiTheme="minorHAnsi" w:cstheme="minorHAnsi"/>
          <w:b/>
          <w:sz w:val="22"/>
          <w:szCs w:val="22"/>
          <w:u w:color="000000"/>
        </w:rPr>
      </w:pPr>
      <w:r w:rsidRPr="00F26D24">
        <w:rPr>
          <w:rFonts w:asciiTheme="minorHAnsi" w:eastAsia="Calibri" w:hAnsiTheme="minorHAnsi" w:cstheme="minorHAnsi"/>
          <w:b/>
          <w:sz w:val="22"/>
          <w:szCs w:val="22"/>
          <w:u w:color="000000"/>
        </w:rPr>
        <w:t>Musgrave Island Lagoon</w:t>
      </w:r>
      <w:r w:rsidR="001574AA" w:rsidRPr="00F26D24">
        <w:rPr>
          <w:rFonts w:asciiTheme="minorHAnsi" w:eastAsia="Calibri" w:hAnsiTheme="minorHAnsi" w:cstheme="minorHAnsi"/>
          <w:b/>
          <w:sz w:val="22"/>
          <w:szCs w:val="22"/>
          <w:u w:color="000000"/>
        </w:rPr>
        <w:t xml:space="preserve"> </w:t>
      </w:r>
      <w:r w:rsidR="008C7033" w:rsidRPr="00F26D24">
        <w:rPr>
          <w:rFonts w:asciiTheme="minorHAnsi" w:eastAsia="Calibri" w:hAnsiTheme="minorHAnsi" w:cstheme="minorHAnsi"/>
          <w:b/>
          <w:sz w:val="22"/>
          <w:szCs w:val="22"/>
          <w:u w:color="000000"/>
        </w:rPr>
        <w:t>regulations:</w:t>
      </w:r>
    </w:p>
    <w:p w14:paraId="1AA79F1B" w14:textId="77777777" w:rsidR="0037255A" w:rsidRPr="00F26D24" w:rsidRDefault="00000000" w:rsidP="00600003">
      <w:pPr>
        <w:spacing w:beforeLines="60" w:before="144" w:afterLines="60" w:after="144"/>
        <w:ind w:left="118" w:right="63"/>
        <w:rPr>
          <w:rFonts w:asciiTheme="minorHAnsi" w:eastAsia="Calibri" w:hAnsiTheme="minorHAnsi" w:cstheme="minorHAnsi"/>
          <w:bCs/>
          <w:sz w:val="22"/>
          <w:szCs w:val="22"/>
          <w:u w:color="000000"/>
        </w:rPr>
      </w:pPr>
      <w:hyperlink r:id="rId68" w:history="1">
        <w:r w:rsidR="0037255A" w:rsidRPr="00F26D24">
          <w:rPr>
            <w:rStyle w:val="Hyperlink"/>
            <w:rFonts w:asciiTheme="minorHAnsi" w:eastAsia="Calibri" w:hAnsiTheme="minorHAnsi" w:cstheme="minorHAnsi"/>
            <w:bCs/>
            <w:sz w:val="22"/>
            <w:szCs w:val="22"/>
          </w:rPr>
          <w:t>https://parks.des.qld.gov.au/__data/assets/pdf_file/0023/166307/lady-musgrave-reg-notice.pdf</w:t>
        </w:r>
      </w:hyperlink>
    </w:p>
    <w:p w14:paraId="06C523DF" w14:textId="1912E297" w:rsidR="000C69B2" w:rsidRPr="00F26D24" w:rsidRDefault="000C69B2" w:rsidP="000C69B2">
      <w:pPr>
        <w:spacing w:beforeLines="60" w:before="144" w:afterLines="60" w:after="144"/>
        <w:ind w:left="118" w:right="63"/>
        <w:rPr>
          <w:rFonts w:asciiTheme="minorHAnsi" w:eastAsia="Calibri" w:hAnsiTheme="minorHAnsi" w:cstheme="minorHAnsi"/>
          <w:b/>
          <w:sz w:val="22"/>
          <w:szCs w:val="22"/>
          <w:u w:color="000000"/>
        </w:rPr>
      </w:pPr>
      <w:r w:rsidRPr="00F26D24">
        <w:rPr>
          <w:rFonts w:asciiTheme="minorHAnsi" w:eastAsia="Calibri" w:hAnsiTheme="minorHAnsi" w:cstheme="minorHAnsi"/>
          <w:b/>
          <w:sz w:val="22"/>
          <w:szCs w:val="22"/>
          <w:u w:color="000000"/>
        </w:rPr>
        <w:t>BOM 1770 Marine Forecast</w:t>
      </w:r>
    </w:p>
    <w:p w14:paraId="53FDDFFA" w14:textId="77777777" w:rsidR="000C69B2" w:rsidRPr="00F26D24" w:rsidRDefault="00000000" w:rsidP="000C69B2">
      <w:pPr>
        <w:spacing w:beforeLines="60" w:before="144" w:afterLines="60" w:after="144"/>
        <w:ind w:left="118" w:right="63"/>
        <w:rPr>
          <w:rFonts w:asciiTheme="minorHAnsi" w:eastAsia="Calibri" w:hAnsiTheme="minorHAnsi" w:cstheme="minorHAnsi"/>
          <w:bCs/>
          <w:sz w:val="22"/>
          <w:szCs w:val="22"/>
          <w:u w:val="single" w:color="000000"/>
        </w:rPr>
      </w:pPr>
      <w:hyperlink r:id="rId69" w:history="1">
        <w:r w:rsidR="000C69B2" w:rsidRPr="00F26D24">
          <w:rPr>
            <w:rStyle w:val="Hyperlink"/>
            <w:rFonts w:asciiTheme="minorHAnsi" w:eastAsia="Calibri" w:hAnsiTheme="minorHAnsi" w:cstheme="minorHAnsi"/>
            <w:bCs/>
            <w:sz w:val="22"/>
            <w:szCs w:val="22"/>
          </w:rPr>
          <w:t>http://www.bom.gov.au/qld/forecasts/capricornia-coast.shtml</w:t>
        </w:r>
      </w:hyperlink>
    </w:p>
    <w:p w14:paraId="4D865BFA" w14:textId="77777777" w:rsidR="000C69B2" w:rsidRPr="00F26D24" w:rsidRDefault="00000000" w:rsidP="000C69B2">
      <w:pPr>
        <w:spacing w:beforeLines="60" w:before="144" w:afterLines="60" w:after="144"/>
        <w:ind w:left="118" w:right="63"/>
        <w:rPr>
          <w:rFonts w:asciiTheme="minorHAnsi" w:eastAsia="Calibri" w:hAnsiTheme="minorHAnsi" w:cstheme="minorHAnsi"/>
          <w:bCs/>
          <w:sz w:val="22"/>
          <w:szCs w:val="22"/>
          <w:u w:val="single" w:color="000000"/>
        </w:rPr>
      </w:pPr>
      <w:hyperlink r:id="rId70" w:history="1">
        <w:r w:rsidR="000C69B2" w:rsidRPr="00F26D24">
          <w:rPr>
            <w:rStyle w:val="Hyperlink"/>
            <w:rFonts w:asciiTheme="minorHAnsi" w:eastAsia="Calibri" w:hAnsiTheme="minorHAnsi" w:cstheme="minorHAnsi"/>
            <w:bCs/>
            <w:sz w:val="22"/>
            <w:szCs w:val="22"/>
          </w:rPr>
          <w:t>http://www.bom.gov.au/places/qld/TG78/forecast/</w:t>
        </w:r>
      </w:hyperlink>
    </w:p>
    <w:p w14:paraId="3EADB7DA" w14:textId="7804FCA0" w:rsidR="0037255A" w:rsidRPr="00F26D24" w:rsidRDefault="0037255A" w:rsidP="00600003">
      <w:pPr>
        <w:spacing w:beforeLines="60" w:before="144" w:afterLines="60" w:after="144"/>
        <w:ind w:left="118" w:right="63"/>
        <w:rPr>
          <w:rFonts w:asciiTheme="minorHAnsi" w:eastAsia="Calibri" w:hAnsiTheme="minorHAnsi" w:cstheme="minorHAnsi"/>
          <w:b/>
          <w:sz w:val="22"/>
          <w:szCs w:val="22"/>
          <w:u w:color="000000"/>
        </w:rPr>
      </w:pPr>
      <w:r w:rsidRPr="00F26D24">
        <w:rPr>
          <w:rFonts w:asciiTheme="minorHAnsi" w:eastAsia="Calibri" w:hAnsiTheme="minorHAnsi" w:cstheme="minorHAnsi"/>
          <w:b/>
          <w:sz w:val="22"/>
          <w:szCs w:val="22"/>
          <w:u w:color="000000"/>
        </w:rPr>
        <w:t>Recreational fishing rules – size and possession limits – tidal waters</w:t>
      </w:r>
    </w:p>
    <w:p w14:paraId="2972F878" w14:textId="77777777" w:rsidR="0037255A" w:rsidRPr="00F26D24" w:rsidRDefault="00000000" w:rsidP="00600003">
      <w:pPr>
        <w:spacing w:beforeLines="60" w:before="144" w:afterLines="60" w:after="144"/>
        <w:ind w:left="118" w:right="63"/>
        <w:rPr>
          <w:rFonts w:asciiTheme="minorHAnsi" w:eastAsia="Calibri" w:hAnsiTheme="minorHAnsi" w:cstheme="minorHAnsi"/>
          <w:bCs/>
          <w:sz w:val="22"/>
          <w:szCs w:val="22"/>
          <w:u w:color="000000"/>
        </w:rPr>
      </w:pPr>
      <w:hyperlink r:id="rId71" w:history="1">
        <w:r w:rsidR="0037255A" w:rsidRPr="00F26D24">
          <w:rPr>
            <w:rStyle w:val="Hyperlink"/>
            <w:rFonts w:asciiTheme="minorHAnsi" w:eastAsia="Calibri" w:hAnsiTheme="minorHAnsi" w:cstheme="minorHAnsi"/>
            <w:bCs/>
            <w:sz w:val="22"/>
            <w:szCs w:val="22"/>
          </w:rPr>
          <w:t>https://www.qld.gov.au/recreation/activities/boating-fishing/rec-fishing/rules/limits-tidal</w:t>
        </w:r>
      </w:hyperlink>
    </w:p>
    <w:p w14:paraId="1904CBEF" w14:textId="67310FAB" w:rsidR="0037255A" w:rsidRPr="00F26D24" w:rsidRDefault="00037A3A" w:rsidP="00600003">
      <w:pPr>
        <w:spacing w:beforeLines="60" w:before="144" w:afterLines="60" w:after="144"/>
        <w:ind w:right="63" w:firstLine="118"/>
        <w:rPr>
          <w:rFonts w:asciiTheme="minorHAnsi" w:eastAsia="Calibri" w:hAnsiTheme="minorHAnsi" w:cstheme="minorHAnsi"/>
          <w:b/>
          <w:sz w:val="22"/>
          <w:szCs w:val="22"/>
          <w:u w:color="000000"/>
        </w:rPr>
      </w:pPr>
      <w:r w:rsidRPr="00F26D24">
        <w:rPr>
          <w:rFonts w:asciiTheme="minorHAnsi" w:eastAsia="Calibri" w:hAnsiTheme="minorHAnsi" w:cstheme="minorHAnsi"/>
          <w:b/>
          <w:sz w:val="22"/>
          <w:szCs w:val="22"/>
          <w:u w:color="000000"/>
        </w:rPr>
        <w:t>F</w:t>
      </w:r>
      <w:r w:rsidR="0037255A" w:rsidRPr="00F26D24">
        <w:rPr>
          <w:rFonts w:asciiTheme="minorHAnsi" w:eastAsia="Calibri" w:hAnsiTheme="minorHAnsi" w:cstheme="minorHAnsi"/>
          <w:b/>
          <w:sz w:val="22"/>
          <w:szCs w:val="22"/>
          <w:u w:color="000000"/>
        </w:rPr>
        <w:t xml:space="preserve">ish </w:t>
      </w:r>
      <w:r w:rsidRPr="00F26D24">
        <w:rPr>
          <w:rFonts w:asciiTheme="minorHAnsi" w:eastAsia="Calibri" w:hAnsiTheme="minorHAnsi" w:cstheme="minorHAnsi"/>
          <w:b/>
          <w:sz w:val="22"/>
          <w:szCs w:val="22"/>
          <w:u w:color="000000"/>
        </w:rPr>
        <w:t>ID</w:t>
      </w:r>
    </w:p>
    <w:p w14:paraId="52FB5241" w14:textId="77777777" w:rsidR="0037255A" w:rsidRPr="00F26D24" w:rsidRDefault="00000000" w:rsidP="00600003">
      <w:pPr>
        <w:spacing w:beforeLines="60" w:before="144" w:afterLines="60" w:after="144"/>
        <w:ind w:right="63" w:firstLine="118"/>
        <w:rPr>
          <w:rFonts w:asciiTheme="minorHAnsi" w:eastAsia="Calibri" w:hAnsiTheme="minorHAnsi" w:cstheme="minorHAnsi"/>
          <w:sz w:val="22"/>
          <w:szCs w:val="22"/>
          <w:u w:val="single" w:color="000000"/>
        </w:rPr>
      </w:pPr>
      <w:hyperlink r:id="rId72" w:history="1">
        <w:r w:rsidR="0037255A" w:rsidRPr="00F26D24">
          <w:rPr>
            <w:rStyle w:val="Hyperlink"/>
            <w:rFonts w:asciiTheme="minorHAnsi" w:eastAsia="Calibri" w:hAnsiTheme="minorHAnsi" w:cstheme="minorHAnsi"/>
            <w:sz w:val="22"/>
            <w:szCs w:val="22"/>
          </w:rPr>
          <w:t>https://www.qld.gov.au/recreation/activities/boating-fishing/rec-fishing/fish-species-guide/fish-species-id</w:t>
        </w:r>
      </w:hyperlink>
    </w:p>
    <w:p w14:paraId="0E8F7B02" w14:textId="77777777" w:rsidR="0037255A" w:rsidRPr="00F26D24" w:rsidRDefault="00000000" w:rsidP="00600003">
      <w:pPr>
        <w:spacing w:beforeLines="60" w:before="144" w:afterLines="60" w:after="144"/>
        <w:ind w:right="63" w:firstLine="118"/>
        <w:rPr>
          <w:rFonts w:asciiTheme="minorHAnsi" w:eastAsia="Calibri" w:hAnsiTheme="minorHAnsi" w:cstheme="minorHAnsi"/>
          <w:sz w:val="22"/>
          <w:szCs w:val="22"/>
          <w:u w:val="single" w:color="000000"/>
        </w:rPr>
      </w:pPr>
      <w:hyperlink r:id="rId73" w:history="1">
        <w:r w:rsidR="0037255A" w:rsidRPr="00F26D24">
          <w:rPr>
            <w:rStyle w:val="Hyperlink"/>
            <w:rFonts w:asciiTheme="minorHAnsi" w:eastAsia="Calibri" w:hAnsiTheme="minorHAnsi" w:cstheme="minorHAnsi"/>
            <w:sz w:val="22"/>
            <w:szCs w:val="22"/>
          </w:rPr>
          <w:t>https://www.yumpu.com/en/document/read/15174951/queensland-spearfishing-species/87</w:t>
        </w:r>
      </w:hyperlink>
    </w:p>
    <w:p w14:paraId="316EA4B7" w14:textId="77777777" w:rsidR="0037255A" w:rsidRPr="00F26D24" w:rsidRDefault="00000000" w:rsidP="00600003">
      <w:pPr>
        <w:spacing w:beforeLines="60" w:before="144" w:afterLines="60" w:after="144"/>
        <w:ind w:right="63" w:firstLine="118"/>
        <w:rPr>
          <w:rFonts w:asciiTheme="minorHAnsi" w:eastAsia="Calibri" w:hAnsiTheme="minorHAnsi" w:cstheme="minorHAnsi"/>
          <w:sz w:val="22"/>
          <w:szCs w:val="22"/>
          <w:u w:val="single" w:color="000000"/>
        </w:rPr>
      </w:pPr>
      <w:hyperlink r:id="rId74" w:history="1">
        <w:r w:rsidR="0037255A" w:rsidRPr="00F26D24">
          <w:rPr>
            <w:rStyle w:val="Hyperlink"/>
            <w:rFonts w:asciiTheme="minorHAnsi" w:eastAsia="Calibri" w:hAnsiTheme="minorHAnsi" w:cstheme="minorHAnsi"/>
            <w:sz w:val="22"/>
            <w:szCs w:val="22"/>
          </w:rPr>
          <w:t>http://aufq.auf.com.au/wp-content/uploads/sites/6/2014/04/AUFQ_Records-March-2018.pdf</w:t>
        </w:r>
      </w:hyperlink>
    </w:p>
    <w:p w14:paraId="7CB1C1AA" w14:textId="6752CB8E" w:rsidR="0037255A" w:rsidRPr="00F26D24" w:rsidRDefault="00000000" w:rsidP="00600003">
      <w:pPr>
        <w:spacing w:beforeLines="60" w:before="144" w:afterLines="60" w:after="144"/>
        <w:ind w:right="63" w:firstLine="118"/>
        <w:rPr>
          <w:rFonts w:asciiTheme="minorHAnsi" w:eastAsia="Calibri" w:hAnsiTheme="minorHAnsi" w:cstheme="minorHAnsi"/>
          <w:sz w:val="22"/>
          <w:szCs w:val="22"/>
          <w:u w:val="single" w:color="000000"/>
        </w:rPr>
      </w:pPr>
      <w:hyperlink r:id="rId75" w:history="1">
        <w:r w:rsidR="000F527A" w:rsidRPr="00F26D24">
          <w:rPr>
            <w:rStyle w:val="Hyperlink"/>
            <w:rFonts w:asciiTheme="minorHAnsi" w:eastAsia="Calibri" w:hAnsiTheme="minorHAnsi" w:cstheme="minorHAnsi"/>
            <w:sz w:val="22"/>
            <w:szCs w:val="22"/>
          </w:rPr>
          <w:t>https://fishesofaustralia.net.au/</w:t>
        </w:r>
      </w:hyperlink>
    </w:p>
    <w:p w14:paraId="50576B4D" w14:textId="1FD88717" w:rsidR="0037255A" w:rsidRPr="00F26D24" w:rsidRDefault="0037255A" w:rsidP="00600003">
      <w:pPr>
        <w:spacing w:beforeLines="60" w:before="144" w:afterLines="60" w:after="144"/>
        <w:ind w:right="63" w:firstLine="118"/>
        <w:rPr>
          <w:rFonts w:asciiTheme="minorHAnsi" w:eastAsia="Calibri" w:hAnsiTheme="minorHAnsi" w:cstheme="minorHAnsi"/>
          <w:b/>
          <w:sz w:val="22"/>
          <w:szCs w:val="22"/>
          <w:u w:color="000000"/>
        </w:rPr>
      </w:pPr>
      <w:r w:rsidRPr="00F26D24">
        <w:rPr>
          <w:rFonts w:asciiTheme="minorHAnsi" w:eastAsia="Calibri" w:hAnsiTheme="minorHAnsi" w:cstheme="minorHAnsi"/>
          <w:b/>
          <w:sz w:val="22"/>
          <w:szCs w:val="22"/>
          <w:u w:color="000000"/>
        </w:rPr>
        <w:t>No take species</w:t>
      </w:r>
    </w:p>
    <w:p w14:paraId="44BC5C5D" w14:textId="77777777" w:rsidR="0037255A" w:rsidRPr="00F26D24" w:rsidRDefault="00000000" w:rsidP="00600003">
      <w:pPr>
        <w:spacing w:beforeLines="60" w:before="144" w:afterLines="60" w:after="144"/>
        <w:ind w:right="63" w:firstLine="118"/>
        <w:rPr>
          <w:rFonts w:asciiTheme="minorHAnsi" w:eastAsia="Calibri" w:hAnsiTheme="minorHAnsi" w:cstheme="minorHAnsi"/>
          <w:sz w:val="22"/>
          <w:szCs w:val="22"/>
          <w:u w:val="single"/>
        </w:rPr>
      </w:pPr>
      <w:hyperlink r:id="rId76" w:history="1">
        <w:r w:rsidR="0037255A" w:rsidRPr="00F26D24">
          <w:rPr>
            <w:rStyle w:val="Hyperlink"/>
            <w:rFonts w:asciiTheme="minorHAnsi" w:eastAsia="Calibri" w:hAnsiTheme="minorHAnsi" w:cstheme="minorHAnsi"/>
            <w:sz w:val="22"/>
            <w:szCs w:val="22"/>
          </w:rPr>
          <w:t>https://www.qld.gov.au/recreation/activities/boating-fishing/rec-fishing/fish-species-guide/no-take-species</w:t>
        </w:r>
      </w:hyperlink>
    </w:p>
    <w:p w14:paraId="17F39EE8" w14:textId="77777777" w:rsidR="0037255A" w:rsidRPr="00F26D24" w:rsidRDefault="00000000" w:rsidP="00600003">
      <w:pPr>
        <w:spacing w:beforeLines="60" w:before="144" w:afterLines="60" w:after="144"/>
        <w:ind w:right="63" w:firstLine="118"/>
        <w:rPr>
          <w:rFonts w:asciiTheme="minorHAnsi" w:eastAsia="Calibri" w:hAnsiTheme="minorHAnsi" w:cstheme="minorHAnsi"/>
          <w:sz w:val="22"/>
          <w:szCs w:val="22"/>
          <w:u w:val="single" w:color="000000"/>
        </w:rPr>
      </w:pPr>
      <w:hyperlink r:id="rId77" w:history="1">
        <w:r w:rsidR="0037255A" w:rsidRPr="00F26D24">
          <w:rPr>
            <w:rStyle w:val="Hyperlink"/>
            <w:rFonts w:asciiTheme="minorHAnsi" w:eastAsia="Calibri" w:hAnsiTheme="minorHAnsi" w:cstheme="minorHAnsi"/>
            <w:sz w:val="22"/>
            <w:szCs w:val="22"/>
          </w:rPr>
          <w:t>https://www.daf.qld.gov.au/__data/assets/pdf_file/0011/64964/ProtectSpecies-RecGuide.pdf</w:t>
        </w:r>
      </w:hyperlink>
    </w:p>
    <w:p w14:paraId="7823DECE" w14:textId="77777777" w:rsidR="0037255A" w:rsidRPr="00F26D24" w:rsidRDefault="0037255A" w:rsidP="00600003">
      <w:pPr>
        <w:spacing w:beforeLines="60" w:before="144" w:afterLines="60" w:after="144"/>
        <w:ind w:right="63" w:firstLine="118"/>
        <w:rPr>
          <w:rFonts w:asciiTheme="minorHAnsi" w:eastAsia="Calibri" w:hAnsiTheme="minorHAnsi" w:cstheme="minorHAnsi"/>
          <w:b/>
          <w:sz w:val="22"/>
          <w:szCs w:val="22"/>
          <w:u w:val="single" w:color="000000"/>
        </w:rPr>
      </w:pPr>
    </w:p>
    <w:p w14:paraId="7D4AA586" w14:textId="4F775F8F" w:rsidR="004E5A87" w:rsidRPr="00F26D24" w:rsidRDefault="00F26D24" w:rsidP="00D26538">
      <w:pPr>
        <w:pStyle w:val="Heading1"/>
        <w:numPr>
          <w:ilvl w:val="0"/>
          <w:numId w:val="0"/>
        </w:numPr>
        <w:ind w:left="720" w:hanging="720"/>
        <w:jc w:val="center"/>
        <w:rPr>
          <w:rFonts w:asciiTheme="minorHAnsi" w:eastAsia="Arial" w:hAnsiTheme="minorHAnsi" w:cstheme="minorHAnsi"/>
          <w:b w:val="0"/>
          <w:sz w:val="22"/>
          <w:szCs w:val="22"/>
          <w:u w:val="single"/>
        </w:rPr>
      </w:pPr>
      <w:bookmarkStart w:id="33" w:name="_Toc99094553"/>
      <w:r w:rsidRPr="00F26D24">
        <w:rPr>
          <w:rFonts w:asciiTheme="minorHAnsi" w:eastAsia="Arial" w:hAnsiTheme="minorHAnsi" w:cstheme="minorHAnsi"/>
          <w:sz w:val="22"/>
          <w:szCs w:val="22"/>
          <w:u w:val="single"/>
        </w:rPr>
        <w:lastRenderedPageBreak/>
        <w:t>Competition Risk Assessment &amp; Action Plan</w:t>
      </w:r>
      <w:bookmarkEnd w:id="33"/>
    </w:p>
    <w:p w14:paraId="4DF589AD" w14:textId="77777777" w:rsidR="004E5A87" w:rsidRPr="00F26D24" w:rsidRDefault="004E5A87" w:rsidP="004E5A87">
      <w:pPr>
        <w:spacing w:before="60" w:after="60"/>
        <w:jc w:val="both"/>
        <w:rPr>
          <w:rFonts w:asciiTheme="minorHAnsi" w:eastAsia="Arial" w:hAnsiTheme="minorHAnsi" w:cstheme="minorHAnsi"/>
          <w:b/>
          <w:i/>
          <w:iCs/>
          <w:color w:val="0000FF"/>
          <w:sz w:val="22"/>
          <w:szCs w:val="22"/>
        </w:rPr>
      </w:pPr>
      <w:r w:rsidRPr="00F26D24">
        <w:rPr>
          <w:rFonts w:asciiTheme="minorHAnsi" w:eastAsia="Arial" w:hAnsiTheme="minorHAnsi" w:cstheme="minorHAnsi"/>
          <w:b/>
          <w:i/>
          <w:iCs/>
          <w:sz w:val="22"/>
          <w:szCs w:val="22"/>
        </w:rPr>
        <w:t>Note to competitors:</w:t>
      </w:r>
      <w:r w:rsidRPr="00F26D24">
        <w:rPr>
          <w:rFonts w:asciiTheme="minorHAnsi" w:eastAsia="Arial" w:hAnsiTheme="minorHAnsi" w:cstheme="minorHAnsi"/>
          <w:i/>
          <w:iCs/>
          <w:color w:val="010101"/>
          <w:sz w:val="22"/>
          <w:szCs w:val="22"/>
        </w:rPr>
        <w:t xml:space="preserve"> A competitor may enter a safety boat or seek assistance from a safety boat at any time but doing so, for any reason, disqualifies that competitor, and their pair, from that </w:t>
      </w:r>
      <w:proofErr w:type="gramStart"/>
      <w:r w:rsidRPr="00F26D24">
        <w:rPr>
          <w:rFonts w:asciiTheme="minorHAnsi" w:eastAsia="Arial" w:hAnsiTheme="minorHAnsi" w:cstheme="minorHAnsi"/>
          <w:i/>
          <w:iCs/>
          <w:color w:val="010101"/>
          <w:sz w:val="22"/>
          <w:szCs w:val="22"/>
        </w:rPr>
        <w:t>days</w:t>
      </w:r>
      <w:proofErr w:type="gramEnd"/>
      <w:r w:rsidRPr="00F26D24">
        <w:rPr>
          <w:rFonts w:asciiTheme="minorHAnsi" w:eastAsia="Arial" w:hAnsiTheme="minorHAnsi" w:cstheme="minorHAnsi"/>
          <w:i/>
          <w:iCs/>
          <w:color w:val="010101"/>
          <w:sz w:val="22"/>
          <w:szCs w:val="22"/>
        </w:rPr>
        <w:t xml:space="preserve"> competition.</w:t>
      </w:r>
    </w:p>
    <w:tbl>
      <w:tblPr>
        <w:tblStyle w:val="TableGrid"/>
        <w:tblW w:w="10632" w:type="dxa"/>
        <w:jc w:val="center"/>
        <w:tblLayout w:type="fixed"/>
        <w:tblLook w:val="04A0" w:firstRow="1" w:lastRow="0" w:firstColumn="1" w:lastColumn="0" w:noHBand="0" w:noVBand="1"/>
      </w:tblPr>
      <w:tblGrid>
        <w:gridCol w:w="1502"/>
        <w:gridCol w:w="1334"/>
        <w:gridCol w:w="2410"/>
        <w:gridCol w:w="2409"/>
        <w:gridCol w:w="1560"/>
        <w:gridCol w:w="1417"/>
      </w:tblGrid>
      <w:tr w:rsidR="004E5A87" w:rsidRPr="00F26D24" w14:paraId="18D1FFBA" w14:textId="77777777" w:rsidTr="004E5A87">
        <w:trPr>
          <w:tblHeader/>
          <w:jc w:val="center"/>
        </w:trPr>
        <w:tc>
          <w:tcPr>
            <w:tcW w:w="1502" w:type="dxa"/>
          </w:tcPr>
          <w:p w14:paraId="5FAF8D2F" w14:textId="77777777" w:rsidR="004E5A87" w:rsidRPr="00F26D24" w:rsidRDefault="004E5A87" w:rsidP="00F23267">
            <w:pPr>
              <w:rPr>
                <w:rFonts w:asciiTheme="minorHAnsi" w:eastAsia="Arial" w:hAnsiTheme="minorHAnsi" w:cstheme="minorHAnsi"/>
                <w:b/>
                <w:sz w:val="16"/>
                <w:szCs w:val="16"/>
              </w:rPr>
            </w:pPr>
            <w:r w:rsidRPr="00F26D24">
              <w:rPr>
                <w:rFonts w:asciiTheme="minorHAnsi" w:eastAsia="Arial" w:hAnsiTheme="minorHAnsi" w:cstheme="minorHAnsi"/>
                <w:b/>
                <w:sz w:val="16"/>
                <w:szCs w:val="16"/>
              </w:rPr>
              <w:t>Risk</w:t>
            </w:r>
          </w:p>
        </w:tc>
        <w:tc>
          <w:tcPr>
            <w:tcW w:w="1334" w:type="dxa"/>
          </w:tcPr>
          <w:p w14:paraId="6CC82E05" w14:textId="77777777" w:rsidR="004E5A87" w:rsidRPr="00F26D24" w:rsidRDefault="004E5A87" w:rsidP="00F23267">
            <w:pPr>
              <w:rPr>
                <w:rFonts w:asciiTheme="minorHAnsi" w:eastAsia="Arial" w:hAnsiTheme="minorHAnsi" w:cstheme="minorHAnsi"/>
                <w:b/>
                <w:sz w:val="16"/>
                <w:szCs w:val="16"/>
              </w:rPr>
            </w:pPr>
            <w:r w:rsidRPr="00F26D24">
              <w:rPr>
                <w:rFonts w:asciiTheme="minorHAnsi" w:eastAsia="Arial" w:hAnsiTheme="minorHAnsi" w:cstheme="minorHAnsi"/>
                <w:b/>
                <w:sz w:val="16"/>
                <w:szCs w:val="16"/>
              </w:rPr>
              <w:t>Cause</w:t>
            </w:r>
          </w:p>
        </w:tc>
        <w:tc>
          <w:tcPr>
            <w:tcW w:w="2410" w:type="dxa"/>
          </w:tcPr>
          <w:p w14:paraId="569A6FE0" w14:textId="77777777" w:rsidR="004E5A87" w:rsidRPr="00F26D24" w:rsidRDefault="004E5A87" w:rsidP="00F23267">
            <w:pPr>
              <w:jc w:val="both"/>
              <w:rPr>
                <w:rFonts w:asciiTheme="minorHAnsi" w:eastAsia="Arial" w:hAnsiTheme="minorHAnsi" w:cstheme="minorHAnsi"/>
                <w:b/>
                <w:sz w:val="16"/>
                <w:szCs w:val="16"/>
              </w:rPr>
            </w:pPr>
            <w:r w:rsidRPr="00F26D24">
              <w:rPr>
                <w:rFonts w:asciiTheme="minorHAnsi" w:eastAsia="Arial" w:hAnsiTheme="minorHAnsi" w:cstheme="minorHAnsi"/>
                <w:b/>
                <w:sz w:val="16"/>
                <w:szCs w:val="16"/>
              </w:rPr>
              <w:t>Avoidance measures</w:t>
            </w:r>
          </w:p>
        </w:tc>
        <w:tc>
          <w:tcPr>
            <w:tcW w:w="2409" w:type="dxa"/>
          </w:tcPr>
          <w:p w14:paraId="7DC2BA2A" w14:textId="77777777" w:rsidR="004E5A87" w:rsidRPr="00F26D24" w:rsidRDefault="004E5A87" w:rsidP="00F23267">
            <w:pPr>
              <w:jc w:val="both"/>
              <w:rPr>
                <w:rFonts w:asciiTheme="minorHAnsi" w:eastAsia="Arial" w:hAnsiTheme="minorHAnsi" w:cstheme="minorHAnsi"/>
                <w:b/>
                <w:sz w:val="16"/>
                <w:szCs w:val="16"/>
              </w:rPr>
            </w:pPr>
            <w:r w:rsidRPr="00F26D24">
              <w:rPr>
                <w:rFonts w:asciiTheme="minorHAnsi" w:eastAsia="Arial" w:hAnsiTheme="minorHAnsi" w:cstheme="minorHAnsi"/>
                <w:b/>
                <w:sz w:val="16"/>
                <w:szCs w:val="16"/>
              </w:rPr>
              <w:t xml:space="preserve"> Primary Response</w:t>
            </w:r>
          </w:p>
        </w:tc>
        <w:tc>
          <w:tcPr>
            <w:tcW w:w="1560" w:type="dxa"/>
          </w:tcPr>
          <w:p w14:paraId="326CDCA3" w14:textId="77777777" w:rsidR="004E5A87" w:rsidRPr="00F26D24" w:rsidRDefault="004E5A87" w:rsidP="00F23267">
            <w:pPr>
              <w:rPr>
                <w:rFonts w:asciiTheme="minorHAnsi" w:eastAsia="Arial" w:hAnsiTheme="minorHAnsi" w:cstheme="minorHAnsi"/>
                <w:b/>
                <w:sz w:val="16"/>
                <w:szCs w:val="16"/>
              </w:rPr>
            </w:pPr>
            <w:r w:rsidRPr="00F26D24">
              <w:rPr>
                <w:rFonts w:asciiTheme="minorHAnsi" w:eastAsia="Arial" w:hAnsiTheme="minorHAnsi" w:cstheme="minorHAnsi"/>
                <w:b/>
                <w:sz w:val="16"/>
                <w:szCs w:val="16"/>
              </w:rPr>
              <w:t>Support Required</w:t>
            </w:r>
          </w:p>
        </w:tc>
        <w:tc>
          <w:tcPr>
            <w:tcW w:w="1417" w:type="dxa"/>
          </w:tcPr>
          <w:p w14:paraId="15592AF7" w14:textId="77777777" w:rsidR="004E5A87" w:rsidRPr="00F26D24" w:rsidRDefault="004E5A87" w:rsidP="00F23267">
            <w:pPr>
              <w:rPr>
                <w:rFonts w:asciiTheme="minorHAnsi" w:eastAsia="Arial" w:hAnsiTheme="minorHAnsi" w:cstheme="minorHAnsi"/>
                <w:b/>
                <w:sz w:val="16"/>
                <w:szCs w:val="16"/>
              </w:rPr>
            </w:pPr>
            <w:r w:rsidRPr="00F26D24">
              <w:rPr>
                <w:rFonts w:asciiTheme="minorHAnsi" w:eastAsia="Arial" w:hAnsiTheme="minorHAnsi" w:cstheme="minorHAnsi"/>
                <w:b/>
                <w:sz w:val="16"/>
                <w:szCs w:val="16"/>
              </w:rPr>
              <w:t>Secondary Response</w:t>
            </w:r>
          </w:p>
        </w:tc>
      </w:tr>
      <w:tr w:rsidR="004E5A87" w:rsidRPr="00F26D24" w14:paraId="4B81CB8E" w14:textId="77777777" w:rsidTr="004E5A87">
        <w:trPr>
          <w:jc w:val="center"/>
        </w:trPr>
        <w:tc>
          <w:tcPr>
            <w:tcW w:w="1502" w:type="dxa"/>
          </w:tcPr>
          <w:p w14:paraId="4B4C4CA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blackout or</w:t>
            </w:r>
          </w:p>
          <w:p w14:paraId="492654F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drowning, when diver is close to the surface</w:t>
            </w:r>
          </w:p>
        </w:tc>
        <w:tc>
          <w:tcPr>
            <w:tcW w:w="1334" w:type="dxa"/>
          </w:tcPr>
          <w:p w14:paraId="5E96C34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Diving too deep/long</w:t>
            </w:r>
          </w:p>
          <w:p w14:paraId="58CE4712" w14:textId="77777777" w:rsidR="004E5A87" w:rsidRPr="00F26D24" w:rsidRDefault="004E5A87" w:rsidP="00F23267">
            <w:pPr>
              <w:jc w:val="both"/>
              <w:rPr>
                <w:rFonts w:asciiTheme="minorHAnsi" w:eastAsia="Arial" w:hAnsiTheme="minorHAnsi" w:cstheme="minorHAnsi"/>
                <w:bCs/>
                <w:sz w:val="16"/>
                <w:szCs w:val="16"/>
              </w:rPr>
            </w:pPr>
          </w:p>
          <w:p w14:paraId="7C8953EE" w14:textId="77777777" w:rsidR="004E5A87" w:rsidRPr="00F26D24" w:rsidRDefault="004E5A87" w:rsidP="00F23267">
            <w:pPr>
              <w:jc w:val="both"/>
              <w:rPr>
                <w:rFonts w:asciiTheme="minorHAnsi" w:eastAsia="Arial" w:hAnsiTheme="minorHAnsi" w:cstheme="minorHAnsi"/>
                <w:bCs/>
                <w:sz w:val="16"/>
                <w:szCs w:val="16"/>
              </w:rPr>
            </w:pPr>
            <w:proofErr w:type="gramStart"/>
            <w:r w:rsidRPr="00F26D24">
              <w:rPr>
                <w:rFonts w:asciiTheme="minorHAnsi" w:eastAsia="Arial" w:hAnsiTheme="minorHAnsi" w:cstheme="minorHAnsi"/>
                <w:bCs/>
                <w:sz w:val="16"/>
                <w:szCs w:val="16"/>
              </w:rPr>
              <w:t>Insufficient  recovery</w:t>
            </w:r>
            <w:proofErr w:type="gramEnd"/>
          </w:p>
          <w:p w14:paraId="3B65BBD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time before dive</w:t>
            </w:r>
          </w:p>
          <w:p w14:paraId="48E4BE10" w14:textId="77777777" w:rsidR="004E5A87" w:rsidRPr="00F26D24" w:rsidRDefault="004E5A87" w:rsidP="00F23267">
            <w:pPr>
              <w:jc w:val="both"/>
              <w:rPr>
                <w:rFonts w:asciiTheme="minorHAnsi" w:eastAsia="Arial" w:hAnsiTheme="minorHAnsi" w:cstheme="minorHAnsi"/>
                <w:bCs/>
                <w:sz w:val="16"/>
                <w:szCs w:val="16"/>
              </w:rPr>
            </w:pPr>
          </w:p>
          <w:p w14:paraId="0A5C4F2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Medical Event</w:t>
            </w:r>
          </w:p>
          <w:p w14:paraId="1255F8EB" w14:textId="77777777" w:rsidR="004E5A87" w:rsidRPr="00F26D24" w:rsidRDefault="004E5A87" w:rsidP="00F23267">
            <w:pPr>
              <w:jc w:val="both"/>
              <w:rPr>
                <w:rFonts w:asciiTheme="minorHAnsi" w:eastAsia="Arial" w:hAnsiTheme="minorHAnsi" w:cstheme="minorHAnsi"/>
                <w:bCs/>
                <w:sz w:val="16"/>
                <w:szCs w:val="16"/>
              </w:rPr>
            </w:pPr>
          </w:p>
          <w:p w14:paraId="073B101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Alcohol/drugs</w:t>
            </w:r>
          </w:p>
          <w:p w14:paraId="7FE5D99C" w14:textId="77777777" w:rsidR="004E5A87" w:rsidRPr="00F26D24" w:rsidRDefault="004E5A87" w:rsidP="00F23267">
            <w:pPr>
              <w:jc w:val="both"/>
              <w:rPr>
                <w:rFonts w:asciiTheme="minorHAnsi" w:eastAsia="Arial" w:hAnsiTheme="minorHAnsi" w:cstheme="minorHAnsi"/>
                <w:bCs/>
                <w:sz w:val="16"/>
                <w:szCs w:val="16"/>
              </w:rPr>
            </w:pPr>
          </w:p>
        </w:tc>
        <w:tc>
          <w:tcPr>
            <w:tcW w:w="2410" w:type="dxa"/>
          </w:tcPr>
          <w:p w14:paraId="2FDA34E7"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Agree to limited depth/dive times with your buddy </w:t>
            </w:r>
          </w:p>
          <w:p w14:paraId="612C45E0" w14:textId="77777777" w:rsidR="004E5A87" w:rsidRPr="00F26D24" w:rsidRDefault="004E5A87" w:rsidP="00F23267">
            <w:pPr>
              <w:jc w:val="both"/>
              <w:rPr>
                <w:rFonts w:asciiTheme="minorHAnsi" w:eastAsia="Arial" w:hAnsiTheme="minorHAnsi" w:cstheme="minorHAnsi"/>
                <w:bCs/>
                <w:sz w:val="16"/>
                <w:szCs w:val="16"/>
              </w:rPr>
            </w:pPr>
          </w:p>
          <w:p w14:paraId="7A8198E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Limit dive depths and times to within your known ability, having</w:t>
            </w:r>
          </w:p>
          <w:p w14:paraId="58D40A1F"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regard to your physical state</w:t>
            </w:r>
          </w:p>
          <w:p w14:paraId="59951B41" w14:textId="77777777" w:rsidR="004E5A87" w:rsidRPr="00F26D24" w:rsidRDefault="004E5A87" w:rsidP="00F23267">
            <w:pPr>
              <w:jc w:val="both"/>
              <w:rPr>
                <w:rFonts w:asciiTheme="minorHAnsi" w:eastAsia="Arial" w:hAnsiTheme="minorHAnsi" w:cstheme="minorHAnsi"/>
                <w:bCs/>
                <w:sz w:val="16"/>
                <w:szCs w:val="16"/>
              </w:rPr>
            </w:pPr>
          </w:p>
          <w:p w14:paraId="48437E34"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Warn your buddy if you expect a dive to be difficult so they can be ready to provide support</w:t>
            </w:r>
          </w:p>
          <w:p w14:paraId="604D78D1"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 </w:t>
            </w:r>
          </w:p>
          <w:p w14:paraId="1720C14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Buddy should monitor every dive and be close enough to assist immediately if diver blacks out</w:t>
            </w:r>
          </w:p>
          <w:p w14:paraId="5EA42C24" w14:textId="77777777" w:rsidR="004E5A87" w:rsidRPr="00F26D24" w:rsidRDefault="004E5A87" w:rsidP="00F23267">
            <w:pPr>
              <w:jc w:val="both"/>
              <w:rPr>
                <w:rFonts w:asciiTheme="minorHAnsi" w:eastAsia="Arial" w:hAnsiTheme="minorHAnsi" w:cstheme="minorHAnsi"/>
                <w:bCs/>
                <w:sz w:val="16"/>
                <w:szCs w:val="16"/>
              </w:rPr>
            </w:pPr>
          </w:p>
          <w:p w14:paraId="5B3E4F5F"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Avoid alcohol/drugs prior to and during event</w:t>
            </w:r>
          </w:p>
        </w:tc>
        <w:tc>
          <w:tcPr>
            <w:tcW w:w="2409" w:type="dxa"/>
          </w:tcPr>
          <w:p w14:paraId="0077D7BE"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Recover diver, remove mask, blow gently on face, mouth to mouth if not conscious after short time. </w:t>
            </w:r>
          </w:p>
          <w:p w14:paraId="109C3A8A" w14:textId="77777777" w:rsidR="004E5A87" w:rsidRPr="00F26D24" w:rsidRDefault="004E5A87" w:rsidP="00F23267">
            <w:pPr>
              <w:jc w:val="both"/>
              <w:rPr>
                <w:rFonts w:asciiTheme="minorHAnsi" w:eastAsia="Arial" w:hAnsiTheme="minorHAnsi" w:cstheme="minorHAnsi"/>
                <w:bCs/>
                <w:sz w:val="16"/>
                <w:szCs w:val="16"/>
              </w:rPr>
            </w:pPr>
          </w:p>
          <w:p w14:paraId="547E818C" w14:textId="246392BF"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 – get someone else to do this if possible</w:t>
            </w:r>
          </w:p>
        </w:tc>
        <w:tc>
          <w:tcPr>
            <w:tcW w:w="1560" w:type="dxa"/>
          </w:tcPr>
          <w:p w14:paraId="143CACC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Medic on safety boat, trained for SWB incidents </w:t>
            </w:r>
          </w:p>
          <w:p w14:paraId="76BDAA21" w14:textId="77777777" w:rsidR="004E5A87" w:rsidRPr="00F26D24" w:rsidRDefault="004E5A87" w:rsidP="00F23267">
            <w:pPr>
              <w:jc w:val="both"/>
              <w:rPr>
                <w:rFonts w:asciiTheme="minorHAnsi" w:eastAsia="Arial" w:hAnsiTheme="minorHAnsi" w:cstheme="minorHAnsi"/>
                <w:bCs/>
                <w:sz w:val="16"/>
                <w:szCs w:val="16"/>
              </w:rPr>
            </w:pPr>
          </w:p>
          <w:p w14:paraId="6534B1A4"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Equipped with 02</w:t>
            </w:r>
          </w:p>
        </w:tc>
        <w:tc>
          <w:tcPr>
            <w:tcW w:w="1417" w:type="dxa"/>
          </w:tcPr>
          <w:p w14:paraId="318FD1F2"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blackout</w:t>
            </w:r>
          </w:p>
          <w:p w14:paraId="757603EF"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protocol</w:t>
            </w:r>
          </w:p>
        </w:tc>
      </w:tr>
      <w:tr w:rsidR="004E5A87" w:rsidRPr="00F26D24" w14:paraId="17F45345" w14:textId="77777777" w:rsidTr="004E5A87">
        <w:trPr>
          <w:jc w:val="center"/>
        </w:trPr>
        <w:tc>
          <w:tcPr>
            <w:tcW w:w="1502" w:type="dxa"/>
          </w:tcPr>
          <w:p w14:paraId="4D6AD76F"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lost underwater</w:t>
            </w:r>
          </w:p>
        </w:tc>
        <w:tc>
          <w:tcPr>
            <w:tcW w:w="1334" w:type="dxa"/>
          </w:tcPr>
          <w:p w14:paraId="16D796C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Blackout or entanglement / entrapment</w:t>
            </w:r>
          </w:p>
        </w:tc>
        <w:tc>
          <w:tcPr>
            <w:tcW w:w="2410" w:type="dxa"/>
          </w:tcPr>
          <w:p w14:paraId="67C09893"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Carry knife, avoid entanglement risks</w:t>
            </w:r>
          </w:p>
          <w:p w14:paraId="62AA2D65" w14:textId="77777777" w:rsidR="004E5A87" w:rsidRPr="00F26D24" w:rsidRDefault="004E5A87" w:rsidP="00F23267">
            <w:pPr>
              <w:jc w:val="both"/>
              <w:rPr>
                <w:rFonts w:asciiTheme="minorHAnsi" w:eastAsia="Arial" w:hAnsiTheme="minorHAnsi" w:cstheme="minorHAnsi"/>
                <w:bCs/>
                <w:sz w:val="16"/>
                <w:szCs w:val="16"/>
              </w:rPr>
            </w:pPr>
          </w:p>
          <w:p w14:paraId="359C6E68"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Do not dive until your buddy has dealt with any speared fish and is ready to watch your dive</w:t>
            </w:r>
          </w:p>
          <w:p w14:paraId="4D446924" w14:textId="77777777" w:rsidR="004E5A87" w:rsidRPr="00F26D24" w:rsidRDefault="004E5A87" w:rsidP="00F23267">
            <w:pPr>
              <w:jc w:val="both"/>
              <w:rPr>
                <w:rFonts w:asciiTheme="minorHAnsi" w:eastAsia="Arial" w:hAnsiTheme="minorHAnsi" w:cstheme="minorHAnsi"/>
                <w:bCs/>
                <w:sz w:val="16"/>
                <w:szCs w:val="16"/>
              </w:rPr>
            </w:pPr>
          </w:p>
          <w:p w14:paraId="5482705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Buddy should monitor every dive and be ready to assist if you do not surface when expected</w:t>
            </w:r>
          </w:p>
          <w:p w14:paraId="2B1D2A94" w14:textId="77777777" w:rsidR="004E5A87" w:rsidRPr="00F26D24" w:rsidRDefault="004E5A87" w:rsidP="00F23267">
            <w:pPr>
              <w:jc w:val="both"/>
              <w:rPr>
                <w:rFonts w:asciiTheme="minorHAnsi" w:eastAsia="Arial" w:hAnsiTheme="minorHAnsi" w:cstheme="minorHAnsi"/>
                <w:bCs/>
                <w:sz w:val="16"/>
                <w:szCs w:val="16"/>
              </w:rPr>
            </w:pPr>
          </w:p>
          <w:p w14:paraId="18F7293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Surface diver should monitor float line for direction of diver</w:t>
            </w:r>
          </w:p>
          <w:p w14:paraId="5CF5C8D9" w14:textId="77777777" w:rsidR="004E5A87" w:rsidRPr="00F26D24" w:rsidRDefault="004E5A87" w:rsidP="00F23267">
            <w:pPr>
              <w:jc w:val="both"/>
              <w:rPr>
                <w:rFonts w:asciiTheme="minorHAnsi" w:eastAsia="Arial" w:hAnsiTheme="minorHAnsi" w:cstheme="minorHAnsi"/>
                <w:bCs/>
                <w:sz w:val="16"/>
                <w:szCs w:val="16"/>
              </w:rPr>
            </w:pPr>
          </w:p>
        </w:tc>
        <w:tc>
          <w:tcPr>
            <w:tcW w:w="2409" w:type="dxa"/>
          </w:tcPr>
          <w:p w14:paraId="5C2715CE"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Follow float line and search immediately for diver.  If not found immediately, enlist surrounding divers. </w:t>
            </w:r>
          </w:p>
          <w:p w14:paraId="627C6C08" w14:textId="77777777" w:rsidR="004E5A87" w:rsidRPr="00F26D24" w:rsidRDefault="004E5A87" w:rsidP="00F23267">
            <w:pPr>
              <w:jc w:val="both"/>
              <w:rPr>
                <w:rFonts w:asciiTheme="minorHAnsi" w:eastAsia="Arial" w:hAnsiTheme="minorHAnsi" w:cstheme="minorHAnsi"/>
                <w:bCs/>
                <w:sz w:val="16"/>
                <w:szCs w:val="16"/>
              </w:rPr>
            </w:pPr>
          </w:p>
          <w:p w14:paraId="5A4953D5"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Mark location if possible: consider</w:t>
            </w:r>
          </w:p>
          <w:p w14:paraId="4A2205E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firing gun into bottom as marker, take note of where you are</w:t>
            </w:r>
          </w:p>
          <w:p w14:paraId="1649E5A9" w14:textId="77777777" w:rsidR="004E5A87" w:rsidRPr="00F26D24" w:rsidRDefault="004E5A87" w:rsidP="00F23267">
            <w:pPr>
              <w:jc w:val="both"/>
              <w:rPr>
                <w:rFonts w:asciiTheme="minorHAnsi" w:eastAsia="Arial" w:hAnsiTheme="minorHAnsi" w:cstheme="minorHAnsi"/>
                <w:bCs/>
                <w:sz w:val="16"/>
                <w:szCs w:val="16"/>
              </w:rPr>
            </w:pPr>
          </w:p>
          <w:p w14:paraId="2BFC3D57"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Maintain a conservative and safe</w:t>
            </w:r>
          </w:p>
          <w:p w14:paraId="06CA0E3F"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diving pattern to ensure you also do not blackout</w:t>
            </w:r>
          </w:p>
          <w:p w14:paraId="10913FFC" w14:textId="77777777" w:rsidR="004E5A87" w:rsidRPr="00F26D24" w:rsidRDefault="004E5A87" w:rsidP="00F23267">
            <w:pPr>
              <w:jc w:val="both"/>
              <w:rPr>
                <w:rFonts w:asciiTheme="minorHAnsi" w:eastAsia="Arial" w:hAnsiTheme="minorHAnsi" w:cstheme="minorHAnsi"/>
                <w:bCs/>
                <w:sz w:val="16"/>
                <w:szCs w:val="16"/>
              </w:rPr>
            </w:pPr>
          </w:p>
          <w:p w14:paraId="2F5069C2"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Recover diver only if safe to do so. Remove weight belt if necessary and bring diver to surface lifting under chin to hold their mouth shut.</w:t>
            </w:r>
          </w:p>
          <w:p w14:paraId="3AF60EB2"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Proceed immediately with mouth to mouth</w:t>
            </w:r>
          </w:p>
          <w:p w14:paraId="0C9E86A1"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 </w:t>
            </w:r>
          </w:p>
          <w:p w14:paraId="389F784D" w14:textId="2203318A"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w:t>
            </w:r>
          </w:p>
        </w:tc>
        <w:tc>
          <w:tcPr>
            <w:tcW w:w="1560" w:type="dxa"/>
          </w:tcPr>
          <w:p w14:paraId="58D6E31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Safety boat must have a SCUBA diver and SCUBA gear for diver/body recovery</w:t>
            </w:r>
          </w:p>
        </w:tc>
        <w:tc>
          <w:tcPr>
            <w:tcW w:w="1417" w:type="dxa"/>
          </w:tcPr>
          <w:p w14:paraId="46D296E9"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Medic to assess diver for appropriate response</w:t>
            </w:r>
          </w:p>
        </w:tc>
      </w:tr>
      <w:tr w:rsidR="004E5A87" w:rsidRPr="00F26D24" w14:paraId="1C6C72DC" w14:textId="77777777" w:rsidTr="004E5A87">
        <w:trPr>
          <w:jc w:val="center"/>
        </w:trPr>
        <w:tc>
          <w:tcPr>
            <w:tcW w:w="1502" w:type="dxa"/>
          </w:tcPr>
          <w:p w14:paraId="132B43C1"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DCS</w:t>
            </w:r>
          </w:p>
        </w:tc>
        <w:tc>
          <w:tcPr>
            <w:tcW w:w="1334" w:type="dxa"/>
          </w:tcPr>
          <w:p w14:paraId="7DD2F3B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Diving too / deep too long / not enough recovery time before dive</w:t>
            </w:r>
          </w:p>
        </w:tc>
        <w:tc>
          <w:tcPr>
            <w:tcW w:w="2410" w:type="dxa"/>
          </w:tcPr>
          <w:p w14:paraId="20DD9572"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Avoidance </w:t>
            </w:r>
            <w:proofErr w:type="gramStart"/>
            <w:r w:rsidRPr="00F26D24">
              <w:rPr>
                <w:rFonts w:asciiTheme="minorHAnsi" w:eastAsia="Arial" w:hAnsiTheme="minorHAnsi" w:cstheme="minorHAnsi"/>
                <w:bCs/>
                <w:sz w:val="16"/>
                <w:szCs w:val="16"/>
              </w:rPr>
              <w:t>measures  Buddy</w:t>
            </w:r>
            <w:proofErr w:type="gramEnd"/>
            <w:r w:rsidRPr="00F26D24">
              <w:rPr>
                <w:rFonts w:asciiTheme="minorHAnsi" w:eastAsia="Arial" w:hAnsiTheme="minorHAnsi" w:cstheme="minorHAnsi"/>
                <w:bCs/>
                <w:sz w:val="16"/>
                <w:szCs w:val="16"/>
              </w:rPr>
              <w:t xml:space="preserve"> control, </w:t>
            </w:r>
            <w:proofErr w:type="spellStart"/>
            <w:r w:rsidRPr="00F26D24">
              <w:rPr>
                <w:rFonts w:asciiTheme="minorHAnsi" w:eastAsia="Arial" w:hAnsiTheme="minorHAnsi" w:cstheme="minorHAnsi"/>
                <w:bCs/>
                <w:sz w:val="16"/>
                <w:szCs w:val="16"/>
              </w:rPr>
              <w:t>self control</w:t>
            </w:r>
            <w:proofErr w:type="spellEnd"/>
          </w:p>
          <w:p w14:paraId="6FBAEC96" w14:textId="77777777" w:rsidR="004E5A87" w:rsidRPr="00F26D24" w:rsidRDefault="004E5A87" w:rsidP="00F23267">
            <w:pPr>
              <w:jc w:val="both"/>
              <w:rPr>
                <w:rFonts w:asciiTheme="minorHAnsi" w:eastAsia="Arial" w:hAnsiTheme="minorHAnsi" w:cstheme="minorHAnsi"/>
                <w:bCs/>
                <w:sz w:val="16"/>
                <w:szCs w:val="16"/>
              </w:rPr>
            </w:pPr>
          </w:p>
          <w:p w14:paraId="71131CD7"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Do not do weight assisted</w:t>
            </w:r>
          </w:p>
          <w:p w14:paraId="0546691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descents</w:t>
            </w:r>
          </w:p>
        </w:tc>
        <w:tc>
          <w:tcPr>
            <w:tcW w:w="2409" w:type="dxa"/>
          </w:tcPr>
          <w:p w14:paraId="793AF42A" w14:textId="0DAE766D"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 – get someone else to do this if possible</w:t>
            </w:r>
          </w:p>
          <w:p w14:paraId="65B5FAC6" w14:textId="77777777" w:rsidR="004E5A87" w:rsidRPr="00F26D24" w:rsidRDefault="004E5A87" w:rsidP="00F23267">
            <w:pPr>
              <w:jc w:val="both"/>
              <w:rPr>
                <w:rFonts w:asciiTheme="minorHAnsi" w:eastAsia="Arial" w:hAnsiTheme="minorHAnsi" w:cstheme="minorHAnsi"/>
                <w:sz w:val="16"/>
                <w:szCs w:val="16"/>
              </w:rPr>
            </w:pPr>
          </w:p>
        </w:tc>
        <w:tc>
          <w:tcPr>
            <w:tcW w:w="1560" w:type="dxa"/>
          </w:tcPr>
          <w:p w14:paraId="1162602A"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Medic on safety boat, supply 02 </w:t>
            </w:r>
          </w:p>
          <w:p w14:paraId="060FE3C2" w14:textId="77777777" w:rsidR="004E5A87" w:rsidRPr="00F26D24" w:rsidRDefault="004E5A87" w:rsidP="00F23267">
            <w:pPr>
              <w:jc w:val="both"/>
              <w:rPr>
                <w:rFonts w:asciiTheme="minorHAnsi" w:eastAsia="Arial" w:hAnsiTheme="minorHAnsi" w:cstheme="minorHAnsi"/>
                <w:bCs/>
                <w:sz w:val="16"/>
                <w:szCs w:val="16"/>
              </w:rPr>
            </w:pPr>
          </w:p>
        </w:tc>
        <w:tc>
          <w:tcPr>
            <w:tcW w:w="1417" w:type="dxa"/>
          </w:tcPr>
          <w:p w14:paraId="2AA13B4E"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Request rescue helicopter to evacuate diver to nearest decompression</w:t>
            </w:r>
          </w:p>
          <w:p w14:paraId="066CF129"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chamber.</w:t>
            </w:r>
          </w:p>
        </w:tc>
      </w:tr>
      <w:tr w:rsidR="004E5A87" w:rsidRPr="00F26D24" w14:paraId="30CC5276" w14:textId="77777777" w:rsidTr="004E5A87">
        <w:trPr>
          <w:jc w:val="center"/>
        </w:trPr>
        <w:tc>
          <w:tcPr>
            <w:tcW w:w="1502" w:type="dxa"/>
          </w:tcPr>
          <w:p w14:paraId="077F27E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Lung or Trachea</w:t>
            </w:r>
          </w:p>
          <w:p w14:paraId="342ABBC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Squeeze</w:t>
            </w:r>
          </w:p>
        </w:tc>
        <w:tc>
          <w:tcPr>
            <w:tcW w:w="1334" w:type="dxa"/>
          </w:tcPr>
          <w:p w14:paraId="6672D2F4"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Straining/flexing arms, body, or neck at depth damages lung or</w:t>
            </w:r>
          </w:p>
          <w:p w14:paraId="5E13B8A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trachea. Diver will cough up blood</w:t>
            </w:r>
          </w:p>
        </w:tc>
        <w:tc>
          <w:tcPr>
            <w:tcW w:w="2410" w:type="dxa"/>
          </w:tcPr>
          <w:p w14:paraId="35A09D1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Limit dives to depths you are comfortable at, and avoid twisting</w:t>
            </w:r>
          </w:p>
          <w:p w14:paraId="6DB83A53"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body, extending chin</w:t>
            </w:r>
          </w:p>
        </w:tc>
        <w:tc>
          <w:tcPr>
            <w:tcW w:w="2409" w:type="dxa"/>
          </w:tcPr>
          <w:p w14:paraId="4FA2655B" w14:textId="5C0CF2EA"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w:t>
            </w:r>
          </w:p>
          <w:p w14:paraId="241740C8"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Alert safety boat, stop diving</w:t>
            </w:r>
          </w:p>
        </w:tc>
        <w:tc>
          <w:tcPr>
            <w:tcW w:w="1560" w:type="dxa"/>
          </w:tcPr>
          <w:p w14:paraId="2B1D01A3"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Medic on safety boat to evaluate</w:t>
            </w:r>
          </w:p>
        </w:tc>
        <w:tc>
          <w:tcPr>
            <w:tcW w:w="1417" w:type="dxa"/>
          </w:tcPr>
          <w:p w14:paraId="12D4A0E9"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Consult doctor and </w:t>
            </w:r>
          </w:p>
          <w:p w14:paraId="022DC432"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specialist as ordered</w:t>
            </w:r>
          </w:p>
        </w:tc>
      </w:tr>
    </w:tbl>
    <w:p w14:paraId="2753B493" w14:textId="77777777" w:rsidR="00F4087D" w:rsidRPr="00F26D24" w:rsidRDefault="00F4087D">
      <w:pPr>
        <w:rPr>
          <w:rFonts w:asciiTheme="minorHAnsi" w:hAnsiTheme="minorHAnsi" w:cstheme="minorHAnsi"/>
        </w:rPr>
      </w:pPr>
      <w:r w:rsidRPr="00F26D24">
        <w:rPr>
          <w:rFonts w:asciiTheme="minorHAnsi" w:hAnsiTheme="minorHAnsi" w:cstheme="minorHAnsi"/>
        </w:rPr>
        <w:br w:type="page"/>
      </w:r>
    </w:p>
    <w:tbl>
      <w:tblPr>
        <w:tblStyle w:val="TableGrid"/>
        <w:tblW w:w="10632" w:type="dxa"/>
        <w:jc w:val="center"/>
        <w:tblLayout w:type="fixed"/>
        <w:tblLook w:val="04A0" w:firstRow="1" w:lastRow="0" w:firstColumn="1" w:lastColumn="0" w:noHBand="0" w:noVBand="1"/>
      </w:tblPr>
      <w:tblGrid>
        <w:gridCol w:w="1502"/>
        <w:gridCol w:w="1334"/>
        <w:gridCol w:w="2410"/>
        <w:gridCol w:w="2409"/>
        <w:gridCol w:w="1560"/>
        <w:gridCol w:w="1417"/>
      </w:tblGrid>
      <w:tr w:rsidR="00F4087D" w:rsidRPr="00F26D24" w14:paraId="05BE65C0" w14:textId="77777777" w:rsidTr="004E5A87">
        <w:trPr>
          <w:jc w:val="center"/>
        </w:trPr>
        <w:tc>
          <w:tcPr>
            <w:tcW w:w="1502" w:type="dxa"/>
          </w:tcPr>
          <w:p w14:paraId="37770286" w14:textId="035C8C65"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lastRenderedPageBreak/>
              <w:t>Risk</w:t>
            </w:r>
          </w:p>
        </w:tc>
        <w:tc>
          <w:tcPr>
            <w:tcW w:w="1334" w:type="dxa"/>
          </w:tcPr>
          <w:p w14:paraId="6BA8A9CA" w14:textId="1082BE29"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Cause</w:t>
            </w:r>
          </w:p>
        </w:tc>
        <w:tc>
          <w:tcPr>
            <w:tcW w:w="2410" w:type="dxa"/>
          </w:tcPr>
          <w:p w14:paraId="4086A5CA" w14:textId="02C5D89B"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Avoidance measures</w:t>
            </w:r>
          </w:p>
        </w:tc>
        <w:tc>
          <w:tcPr>
            <w:tcW w:w="2409" w:type="dxa"/>
          </w:tcPr>
          <w:p w14:paraId="08931685" w14:textId="7B135E23"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 xml:space="preserve"> Primary Response</w:t>
            </w:r>
          </w:p>
        </w:tc>
        <w:tc>
          <w:tcPr>
            <w:tcW w:w="1560" w:type="dxa"/>
          </w:tcPr>
          <w:p w14:paraId="0DD3A185" w14:textId="310F6EE3"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Support Required</w:t>
            </w:r>
          </w:p>
        </w:tc>
        <w:tc>
          <w:tcPr>
            <w:tcW w:w="1417" w:type="dxa"/>
          </w:tcPr>
          <w:p w14:paraId="0AE81D72" w14:textId="381DC2EC" w:rsidR="00F4087D" w:rsidRPr="00F26D24" w:rsidRDefault="00F4087D" w:rsidP="00F4087D">
            <w:pPr>
              <w:rPr>
                <w:rFonts w:asciiTheme="minorHAnsi" w:eastAsia="Arial" w:hAnsiTheme="minorHAnsi" w:cstheme="minorHAnsi"/>
                <w:bCs/>
                <w:sz w:val="16"/>
                <w:szCs w:val="16"/>
              </w:rPr>
            </w:pPr>
            <w:r w:rsidRPr="00F26D24">
              <w:rPr>
                <w:rFonts w:asciiTheme="minorHAnsi" w:eastAsia="Arial" w:hAnsiTheme="minorHAnsi" w:cstheme="minorHAnsi"/>
                <w:b/>
                <w:sz w:val="16"/>
                <w:szCs w:val="16"/>
              </w:rPr>
              <w:t>Secondary Response</w:t>
            </w:r>
          </w:p>
        </w:tc>
      </w:tr>
      <w:tr w:rsidR="00F4087D" w:rsidRPr="00F26D24" w14:paraId="0AD3F42B" w14:textId="77777777" w:rsidTr="004E5A87">
        <w:trPr>
          <w:jc w:val="center"/>
        </w:trPr>
        <w:tc>
          <w:tcPr>
            <w:tcW w:w="1502" w:type="dxa"/>
          </w:tcPr>
          <w:p w14:paraId="2984375D" w14:textId="537AC13A"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Diver </w:t>
            </w:r>
            <w:proofErr w:type="gramStart"/>
            <w:r w:rsidRPr="00F26D24">
              <w:rPr>
                <w:rFonts w:asciiTheme="minorHAnsi" w:eastAsia="Arial" w:hAnsiTheme="minorHAnsi" w:cstheme="minorHAnsi"/>
                <w:bCs/>
                <w:sz w:val="16"/>
                <w:szCs w:val="16"/>
              </w:rPr>
              <w:t>run</w:t>
            </w:r>
            <w:proofErr w:type="gramEnd"/>
            <w:r w:rsidRPr="00F26D24">
              <w:rPr>
                <w:rFonts w:asciiTheme="minorHAnsi" w:eastAsia="Arial" w:hAnsiTheme="minorHAnsi" w:cstheme="minorHAnsi"/>
                <w:bCs/>
                <w:sz w:val="16"/>
                <w:szCs w:val="16"/>
              </w:rPr>
              <w:t xml:space="preserve"> over by boat including safety boat</w:t>
            </w:r>
          </w:p>
        </w:tc>
        <w:tc>
          <w:tcPr>
            <w:tcW w:w="1334" w:type="dxa"/>
          </w:tcPr>
          <w:p w14:paraId="504CA1A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not visible Boat driver not aware or not paying attention</w:t>
            </w:r>
          </w:p>
          <w:p w14:paraId="26E19C32" w14:textId="77777777" w:rsidR="00F4087D" w:rsidRPr="00F26D24" w:rsidRDefault="00F4087D" w:rsidP="00F4087D">
            <w:pPr>
              <w:jc w:val="both"/>
              <w:rPr>
                <w:rFonts w:asciiTheme="minorHAnsi" w:eastAsia="Arial" w:hAnsiTheme="minorHAnsi" w:cstheme="minorHAnsi"/>
                <w:bCs/>
                <w:sz w:val="16"/>
                <w:szCs w:val="16"/>
              </w:rPr>
            </w:pPr>
          </w:p>
          <w:p w14:paraId="3831E38F"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Diving in high traffic</w:t>
            </w:r>
          </w:p>
          <w:p w14:paraId="6CF3C408"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area</w:t>
            </w:r>
          </w:p>
          <w:p w14:paraId="5EB45400"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 </w:t>
            </w:r>
          </w:p>
          <w:p w14:paraId="47076FD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Sun strike</w:t>
            </w:r>
          </w:p>
          <w:p w14:paraId="0359B3BE" w14:textId="77777777" w:rsidR="00F4087D" w:rsidRPr="00F26D24" w:rsidRDefault="00F4087D" w:rsidP="00F4087D">
            <w:pPr>
              <w:jc w:val="both"/>
              <w:rPr>
                <w:rFonts w:asciiTheme="minorHAnsi" w:eastAsia="Arial" w:hAnsiTheme="minorHAnsi" w:cstheme="minorHAnsi"/>
                <w:bCs/>
                <w:sz w:val="16"/>
                <w:szCs w:val="16"/>
              </w:rPr>
            </w:pPr>
          </w:p>
        </w:tc>
        <w:tc>
          <w:tcPr>
            <w:tcW w:w="2410" w:type="dxa"/>
          </w:tcPr>
          <w:p w14:paraId="23513B7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Boat must not </w:t>
            </w:r>
            <w:proofErr w:type="spellStart"/>
            <w:r w:rsidRPr="00F26D24">
              <w:rPr>
                <w:rFonts w:asciiTheme="minorHAnsi" w:eastAsia="Arial" w:hAnsiTheme="minorHAnsi" w:cstheme="minorHAnsi"/>
                <w:bCs/>
                <w:sz w:val="16"/>
                <w:szCs w:val="16"/>
              </w:rPr>
              <w:t>manoeuvre</w:t>
            </w:r>
            <w:proofErr w:type="spellEnd"/>
            <w:r w:rsidRPr="00F26D24">
              <w:rPr>
                <w:rFonts w:asciiTheme="minorHAnsi" w:eastAsia="Arial" w:hAnsiTheme="minorHAnsi" w:cstheme="minorHAnsi"/>
                <w:bCs/>
                <w:sz w:val="16"/>
                <w:szCs w:val="16"/>
              </w:rPr>
              <w:t xml:space="preserve"> around a pair of divers unless both are visible on the surface</w:t>
            </w:r>
          </w:p>
          <w:p w14:paraId="7E623976" w14:textId="77777777" w:rsidR="00F4087D" w:rsidRPr="00F26D24" w:rsidRDefault="00F4087D" w:rsidP="00F4087D">
            <w:pPr>
              <w:jc w:val="both"/>
              <w:rPr>
                <w:rFonts w:asciiTheme="minorHAnsi" w:eastAsia="Arial" w:hAnsiTheme="minorHAnsi" w:cstheme="minorHAnsi"/>
                <w:bCs/>
                <w:sz w:val="16"/>
                <w:szCs w:val="16"/>
              </w:rPr>
            </w:pPr>
          </w:p>
          <w:p w14:paraId="194354C9"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5 knot </w:t>
            </w:r>
            <w:proofErr w:type="gramStart"/>
            <w:r w:rsidRPr="00F26D24">
              <w:rPr>
                <w:rFonts w:asciiTheme="minorHAnsi" w:eastAsia="Arial" w:hAnsiTheme="minorHAnsi" w:cstheme="minorHAnsi"/>
                <w:bCs/>
                <w:sz w:val="16"/>
                <w:szCs w:val="16"/>
              </w:rPr>
              <w:t>rule</w:t>
            </w:r>
            <w:proofErr w:type="gramEnd"/>
            <w:r w:rsidRPr="00F26D24">
              <w:rPr>
                <w:rFonts w:asciiTheme="minorHAnsi" w:eastAsia="Arial" w:hAnsiTheme="minorHAnsi" w:cstheme="minorHAnsi"/>
                <w:bCs/>
                <w:sz w:val="16"/>
                <w:szCs w:val="16"/>
              </w:rPr>
              <w:t xml:space="preserve"> </w:t>
            </w:r>
          </w:p>
          <w:p w14:paraId="471872AB" w14:textId="77777777" w:rsidR="00F4087D" w:rsidRPr="00F26D24" w:rsidRDefault="00F4087D" w:rsidP="00F4087D">
            <w:pPr>
              <w:jc w:val="both"/>
              <w:rPr>
                <w:rFonts w:asciiTheme="minorHAnsi" w:eastAsia="Arial" w:hAnsiTheme="minorHAnsi" w:cstheme="minorHAnsi"/>
                <w:bCs/>
                <w:sz w:val="16"/>
                <w:szCs w:val="16"/>
              </w:rPr>
            </w:pPr>
          </w:p>
          <w:p w14:paraId="0FF3E72F"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Communicate with</w:t>
            </w:r>
          </w:p>
          <w:p w14:paraId="1AF8C07B"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surface diver before coming within 50 </w:t>
            </w:r>
            <w:proofErr w:type="spellStart"/>
            <w:r w:rsidRPr="00F26D24">
              <w:rPr>
                <w:rFonts w:asciiTheme="minorHAnsi" w:eastAsia="Arial" w:hAnsiTheme="minorHAnsi" w:cstheme="minorHAnsi"/>
                <w:bCs/>
                <w:sz w:val="16"/>
                <w:szCs w:val="16"/>
              </w:rPr>
              <w:t>metres</w:t>
            </w:r>
            <w:proofErr w:type="spellEnd"/>
            <w:r w:rsidRPr="00F26D24">
              <w:rPr>
                <w:rFonts w:asciiTheme="minorHAnsi" w:eastAsia="Arial" w:hAnsiTheme="minorHAnsi" w:cstheme="minorHAnsi"/>
                <w:bCs/>
                <w:sz w:val="16"/>
                <w:szCs w:val="16"/>
              </w:rPr>
              <w:t xml:space="preserve"> of any divers</w:t>
            </w:r>
          </w:p>
          <w:p w14:paraId="53FCF052" w14:textId="77777777" w:rsidR="00F4087D" w:rsidRPr="00F26D24" w:rsidRDefault="00F4087D" w:rsidP="00F4087D">
            <w:pPr>
              <w:jc w:val="both"/>
              <w:rPr>
                <w:rFonts w:asciiTheme="minorHAnsi" w:eastAsia="Arial" w:hAnsiTheme="minorHAnsi" w:cstheme="minorHAnsi"/>
                <w:bCs/>
                <w:sz w:val="16"/>
                <w:szCs w:val="16"/>
              </w:rPr>
            </w:pPr>
          </w:p>
          <w:p w14:paraId="299C5820"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Safety boat drivers to</w:t>
            </w:r>
          </w:p>
          <w:p w14:paraId="6DED9166"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be vigilant</w:t>
            </w:r>
          </w:p>
        </w:tc>
        <w:tc>
          <w:tcPr>
            <w:tcW w:w="2409" w:type="dxa"/>
          </w:tcPr>
          <w:p w14:paraId="4DEFE4B9"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Apply pressure to wound, keep head out of water</w:t>
            </w:r>
          </w:p>
          <w:p w14:paraId="072671FD" w14:textId="77777777" w:rsidR="00F4087D" w:rsidRPr="00F26D24" w:rsidRDefault="00F4087D" w:rsidP="00F4087D">
            <w:pPr>
              <w:jc w:val="both"/>
              <w:rPr>
                <w:rFonts w:asciiTheme="minorHAnsi" w:eastAsia="Arial" w:hAnsiTheme="minorHAnsi" w:cstheme="minorHAnsi"/>
                <w:bCs/>
                <w:sz w:val="16"/>
                <w:szCs w:val="16"/>
              </w:rPr>
            </w:pPr>
          </w:p>
          <w:p w14:paraId="68EFB626" w14:textId="7C504D0D"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w:t>
            </w:r>
          </w:p>
          <w:p w14:paraId="4F2BB555" w14:textId="77777777" w:rsidR="00F4087D" w:rsidRPr="00F26D24" w:rsidRDefault="00F4087D" w:rsidP="00F4087D">
            <w:pPr>
              <w:jc w:val="both"/>
              <w:rPr>
                <w:rFonts w:asciiTheme="minorHAnsi" w:eastAsia="Arial" w:hAnsiTheme="minorHAnsi" w:cstheme="minorHAnsi"/>
                <w:bCs/>
                <w:sz w:val="16"/>
                <w:szCs w:val="16"/>
              </w:rPr>
            </w:pPr>
          </w:p>
          <w:p w14:paraId="5AD85C70"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Recover to boat</w:t>
            </w:r>
          </w:p>
          <w:p w14:paraId="395F175E" w14:textId="77777777" w:rsidR="00F4087D" w:rsidRPr="00F26D24" w:rsidRDefault="00F4087D" w:rsidP="00F4087D">
            <w:pPr>
              <w:jc w:val="both"/>
              <w:rPr>
                <w:rFonts w:asciiTheme="minorHAnsi" w:eastAsia="Arial" w:hAnsiTheme="minorHAnsi" w:cstheme="minorHAnsi"/>
                <w:bCs/>
                <w:sz w:val="16"/>
                <w:szCs w:val="16"/>
              </w:rPr>
            </w:pPr>
          </w:p>
        </w:tc>
        <w:tc>
          <w:tcPr>
            <w:tcW w:w="1560" w:type="dxa"/>
          </w:tcPr>
          <w:p w14:paraId="10105375"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Medic on safety boat equipped with first aid kit  </w:t>
            </w:r>
          </w:p>
        </w:tc>
        <w:tc>
          <w:tcPr>
            <w:tcW w:w="1417" w:type="dxa"/>
          </w:tcPr>
          <w:p w14:paraId="5D5E6EF7" w14:textId="77777777" w:rsidR="00F4087D" w:rsidRPr="00F26D24" w:rsidRDefault="00F4087D" w:rsidP="00F4087D">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Transport to hospital if required</w:t>
            </w:r>
          </w:p>
        </w:tc>
      </w:tr>
      <w:tr w:rsidR="00F4087D" w:rsidRPr="00F26D24" w14:paraId="289D3186" w14:textId="77777777" w:rsidTr="004E5A87">
        <w:trPr>
          <w:jc w:val="center"/>
        </w:trPr>
        <w:tc>
          <w:tcPr>
            <w:tcW w:w="1502" w:type="dxa"/>
          </w:tcPr>
          <w:p w14:paraId="004AC175"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Boat strike (unknown</w:t>
            </w:r>
          </w:p>
          <w:p w14:paraId="4EEC62F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boat)</w:t>
            </w:r>
          </w:p>
        </w:tc>
        <w:tc>
          <w:tcPr>
            <w:tcW w:w="1334" w:type="dxa"/>
          </w:tcPr>
          <w:p w14:paraId="5D9CB5A8"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Lack of visibility</w:t>
            </w:r>
          </w:p>
          <w:p w14:paraId="5FF1CACA" w14:textId="77777777" w:rsidR="00F4087D" w:rsidRPr="00F26D24" w:rsidRDefault="00F4087D" w:rsidP="00F4087D">
            <w:pPr>
              <w:jc w:val="both"/>
              <w:rPr>
                <w:rFonts w:asciiTheme="minorHAnsi" w:eastAsia="Arial" w:hAnsiTheme="minorHAnsi" w:cstheme="minorHAnsi"/>
                <w:bCs/>
                <w:sz w:val="16"/>
                <w:szCs w:val="16"/>
              </w:rPr>
            </w:pPr>
          </w:p>
          <w:p w14:paraId="59FDA2A3"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Boat driver not obeying</w:t>
            </w:r>
          </w:p>
          <w:p w14:paraId="72553FB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5 knot </w:t>
            </w:r>
            <w:proofErr w:type="gramStart"/>
            <w:r w:rsidRPr="00F26D24">
              <w:rPr>
                <w:rFonts w:asciiTheme="minorHAnsi" w:eastAsia="Arial" w:hAnsiTheme="minorHAnsi" w:cstheme="minorHAnsi"/>
                <w:bCs/>
                <w:sz w:val="16"/>
                <w:szCs w:val="16"/>
              </w:rPr>
              <w:t>rule</w:t>
            </w:r>
            <w:proofErr w:type="gramEnd"/>
          </w:p>
          <w:p w14:paraId="4B7992DD" w14:textId="77777777" w:rsidR="00F4087D" w:rsidRPr="00F26D24" w:rsidRDefault="00F4087D" w:rsidP="00F4087D">
            <w:pPr>
              <w:jc w:val="both"/>
              <w:rPr>
                <w:rFonts w:asciiTheme="minorHAnsi" w:eastAsia="Arial" w:hAnsiTheme="minorHAnsi" w:cstheme="minorHAnsi"/>
                <w:bCs/>
                <w:sz w:val="16"/>
                <w:szCs w:val="16"/>
              </w:rPr>
            </w:pPr>
          </w:p>
          <w:p w14:paraId="1204043A"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Sun strike</w:t>
            </w:r>
          </w:p>
          <w:p w14:paraId="3F22D3AD" w14:textId="77777777" w:rsidR="00F4087D" w:rsidRPr="00F26D24" w:rsidRDefault="00F4087D" w:rsidP="00F4087D">
            <w:pPr>
              <w:jc w:val="both"/>
              <w:rPr>
                <w:rFonts w:asciiTheme="minorHAnsi" w:eastAsia="Arial" w:hAnsiTheme="minorHAnsi" w:cstheme="minorHAnsi"/>
                <w:bCs/>
                <w:sz w:val="16"/>
                <w:szCs w:val="16"/>
              </w:rPr>
            </w:pPr>
          </w:p>
          <w:p w14:paraId="361F6CF0"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Boat driver unaware</w:t>
            </w:r>
          </w:p>
        </w:tc>
        <w:tc>
          <w:tcPr>
            <w:tcW w:w="2410" w:type="dxa"/>
          </w:tcPr>
          <w:p w14:paraId="6EA30BE6"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All floats/plats must carry flags, min 15x20 cm</w:t>
            </w:r>
          </w:p>
          <w:p w14:paraId="000C7929" w14:textId="77777777" w:rsidR="00F4087D" w:rsidRPr="00F26D24" w:rsidRDefault="00F4087D" w:rsidP="00F4087D">
            <w:pPr>
              <w:jc w:val="both"/>
              <w:rPr>
                <w:rFonts w:asciiTheme="minorHAnsi" w:eastAsia="Arial" w:hAnsiTheme="minorHAnsi" w:cstheme="minorHAnsi"/>
                <w:bCs/>
                <w:sz w:val="16"/>
                <w:szCs w:val="16"/>
              </w:rPr>
            </w:pPr>
          </w:p>
          <w:p w14:paraId="7990BE15"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Safety boat with dive flag to patrol other boats and warn of</w:t>
            </w:r>
          </w:p>
          <w:p w14:paraId="40D92191"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presence Notify boating public by VHF/media communications</w:t>
            </w:r>
          </w:p>
          <w:p w14:paraId="64E99B8E" w14:textId="77777777" w:rsidR="00F4087D" w:rsidRPr="00F26D24" w:rsidRDefault="00F4087D" w:rsidP="00F4087D">
            <w:pPr>
              <w:jc w:val="both"/>
              <w:rPr>
                <w:rFonts w:asciiTheme="minorHAnsi" w:eastAsia="Arial" w:hAnsiTheme="minorHAnsi" w:cstheme="minorHAnsi"/>
                <w:bCs/>
                <w:sz w:val="16"/>
                <w:szCs w:val="16"/>
              </w:rPr>
            </w:pPr>
          </w:p>
          <w:p w14:paraId="7101754B"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Divers to avoid diving in high boat traffic areas, or at least remain aware when crossing such areas</w:t>
            </w:r>
          </w:p>
          <w:p w14:paraId="5FFDAEDD" w14:textId="77777777" w:rsidR="00F4087D" w:rsidRPr="00F26D24" w:rsidRDefault="00F4087D" w:rsidP="00F4087D">
            <w:pPr>
              <w:jc w:val="both"/>
              <w:rPr>
                <w:rFonts w:asciiTheme="minorHAnsi" w:eastAsia="Arial" w:hAnsiTheme="minorHAnsi" w:cstheme="minorHAnsi"/>
                <w:bCs/>
                <w:sz w:val="16"/>
                <w:szCs w:val="16"/>
              </w:rPr>
            </w:pPr>
          </w:p>
          <w:p w14:paraId="222A2E6D"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Raise gun/wave to alert oncoming boats</w:t>
            </w:r>
          </w:p>
        </w:tc>
        <w:tc>
          <w:tcPr>
            <w:tcW w:w="2409" w:type="dxa"/>
          </w:tcPr>
          <w:p w14:paraId="4743D2C8"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Try to get boat to stop and take you to safety boat.</w:t>
            </w:r>
          </w:p>
          <w:p w14:paraId="0FFA0B91" w14:textId="77777777" w:rsidR="00F4087D" w:rsidRPr="00F26D24" w:rsidRDefault="00F4087D" w:rsidP="00F4087D">
            <w:pPr>
              <w:jc w:val="both"/>
              <w:rPr>
                <w:rFonts w:asciiTheme="minorHAnsi" w:eastAsia="Arial" w:hAnsiTheme="minorHAnsi" w:cstheme="minorHAnsi"/>
                <w:bCs/>
                <w:sz w:val="16"/>
                <w:szCs w:val="16"/>
              </w:rPr>
            </w:pPr>
          </w:p>
          <w:p w14:paraId="069A630A" w14:textId="7D6740BD"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w:t>
            </w:r>
          </w:p>
          <w:p w14:paraId="6BD6344C" w14:textId="77777777" w:rsidR="00F4087D" w:rsidRPr="00F26D24" w:rsidRDefault="00F4087D" w:rsidP="00F4087D">
            <w:pPr>
              <w:jc w:val="both"/>
              <w:rPr>
                <w:rFonts w:asciiTheme="minorHAnsi" w:eastAsia="Arial" w:hAnsiTheme="minorHAnsi" w:cstheme="minorHAnsi"/>
                <w:bCs/>
                <w:sz w:val="16"/>
                <w:szCs w:val="16"/>
              </w:rPr>
            </w:pPr>
          </w:p>
          <w:p w14:paraId="13A1344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Apply pressure to wound, keep head out of water.</w:t>
            </w:r>
          </w:p>
        </w:tc>
        <w:tc>
          <w:tcPr>
            <w:tcW w:w="1560" w:type="dxa"/>
          </w:tcPr>
          <w:p w14:paraId="2A5E8A24"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Medic on safety boat equipped with first aid kit  </w:t>
            </w:r>
          </w:p>
        </w:tc>
        <w:tc>
          <w:tcPr>
            <w:tcW w:w="1417" w:type="dxa"/>
          </w:tcPr>
          <w:p w14:paraId="07E64978" w14:textId="77777777" w:rsidR="00F4087D" w:rsidRPr="00F26D24" w:rsidRDefault="00F4087D" w:rsidP="00F4087D">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Transport to hospital if required</w:t>
            </w:r>
          </w:p>
        </w:tc>
      </w:tr>
      <w:tr w:rsidR="00F4087D" w:rsidRPr="00F26D24" w14:paraId="307CB4A9" w14:textId="77777777" w:rsidTr="004E5A87">
        <w:trPr>
          <w:jc w:val="center"/>
        </w:trPr>
        <w:tc>
          <w:tcPr>
            <w:tcW w:w="1502" w:type="dxa"/>
          </w:tcPr>
          <w:p w14:paraId="3181AC9C"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puncture wound</w:t>
            </w:r>
          </w:p>
        </w:tc>
        <w:tc>
          <w:tcPr>
            <w:tcW w:w="1334" w:type="dxa"/>
          </w:tcPr>
          <w:p w14:paraId="56C7A8B9"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Spear wound</w:t>
            </w:r>
          </w:p>
          <w:p w14:paraId="44A0A90F" w14:textId="77777777" w:rsidR="00F4087D" w:rsidRPr="00F26D24" w:rsidRDefault="00F4087D" w:rsidP="00F4087D">
            <w:pPr>
              <w:jc w:val="both"/>
              <w:rPr>
                <w:rFonts w:asciiTheme="minorHAnsi" w:eastAsia="Arial" w:hAnsiTheme="minorHAnsi" w:cstheme="minorHAnsi"/>
                <w:bCs/>
                <w:sz w:val="16"/>
                <w:szCs w:val="16"/>
              </w:rPr>
            </w:pPr>
          </w:p>
          <w:p w14:paraId="628274D8"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Cuts from knives/fish</w:t>
            </w:r>
          </w:p>
          <w:p w14:paraId="41C97EDA" w14:textId="77777777" w:rsidR="00F4087D" w:rsidRPr="00F26D24" w:rsidRDefault="00F4087D" w:rsidP="00F4087D">
            <w:pPr>
              <w:jc w:val="both"/>
              <w:rPr>
                <w:rFonts w:asciiTheme="minorHAnsi" w:eastAsia="Arial" w:hAnsiTheme="minorHAnsi" w:cstheme="minorHAnsi"/>
                <w:bCs/>
                <w:sz w:val="16"/>
                <w:szCs w:val="16"/>
              </w:rPr>
            </w:pPr>
          </w:p>
          <w:p w14:paraId="6A1438C0"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Falls/head knock</w:t>
            </w:r>
          </w:p>
          <w:p w14:paraId="24D20980" w14:textId="77777777" w:rsidR="00F4087D" w:rsidRPr="00F26D24" w:rsidRDefault="00F4087D" w:rsidP="00F4087D">
            <w:pPr>
              <w:jc w:val="both"/>
              <w:rPr>
                <w:rFonts w:asciiTheme="minorHAnsi" w:eastAsia="Arial" w:hAnsiTheme="minorHAnsi" w:cstheme="minorHAnsi"/>
                <w:bCs/>
                <w:sz w:val="16"/>
                <w:szCs w:val="16"/>
              </w:rPr>
            </w:pPr>
          </w:p>
          <w:p w14:paraId="28C32E9F"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General </w:t>
            </w:r>
          </w:p>
          <w:p w14:paraId="62E0494D"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Sickness/minor</w:t>
            </w:r>
          </w:p>
          <w:p w14:paraId="5168EA03"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injury</w:t>
            </w:r>
          </w:p>
          <w:p w14:paraId="40E6432A" w14:textId="77777777" w:rsidR="00F4087D" w:rsidRPr="00F26D24" w:rsidRDefault="00F4087D" w:rsidP="00F4087D">
            <w:pPr>
              <w:jc w:val="both"/>
              <w:rPr>
                <w:rFonts w:asciiTheme="minorHAnsi" w:eastAsia="Arial" w:hAnsiTheme="minorHAnsi" w:cstheme="minorHAnsi"/>
                <w:bCs/>
                <w:sz w:val="16"/>
                <w:szCs w:val="16"/>
              </w:rPr>
            </w:pPr>
          </w:p>
          <w:p w14:paraId="5CAB866F"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Fish spines</w:t>
            </w:r>
          </w:p>
        </w:tc>
        <w:tc>
          <w:tcPr>
            <w:tcW w:w="2410" w:type="dxa"/>
          </w:tcPr>
          <w:p w14:paraId="3B514AE8"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Self-management</w:t>
            </w:r>
          </w:p>
          <w:p w14:paraId="38B3866A" w14:textId="77777777" w:rsidR="00F4087D" w:rsidRPr="00F26D24" w:rsidRDefault="00F4087D" w:rsidP="00F4087D">
            <w:pPr>
              <w:jc w:val="both"/>
              <w:rPr>
                <w:rFonts w:asciiTheme="minorHAnsi" w:eastAsia="Arial" w:hAnsiTheme="minorHAnsi" w:cstheme="minorHAnsi"/>
                <w:bCs/>
                <w:sz w:val="16"/>
                <w:szCs w:val="16"/>
              </w:rPr>
            </w:pPr>
          </w:p>
          <w:p w14:paraId="5A386C1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Never point a loaded gun at another person Unload gun before existing water</w:t>
            </w:r>
          </w:p>
          <w:p w14:paraId="4196C708" w14:textId="77777777" w:rsidR="00F4087D" w:rsidRPr="00F26D24" w:rsidRDefault="00F4087D" w:rsidP="00F4087D">
            <w:pPr>
              <w:jc w:val="both"/>
              <w:rPr>
                <w:rFonts w:asciiTheme="minorHAnsi" w:eastAsia="Arial" w:hAnsiTheme="minorHAnsi" w:cstheme="minorHAnsi"/>
                <w:bCs/>
                <w:sz w:val="16"/>
                <w:szCs w:val="16"/>
              </w:rPr>
            </w:pPr>
          </w:p>
          <w:p w14:paraId="505E453D"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Care when cutting fish </w:t>
            </w:r>
          </w:p>
          <w:p w14:paraId="4B930C00" w14:textId="77777777" w:rsidR="00F4087D" w:rsidRPr="00F26D24" w:rsidRDefault="00F4087D" w:rsidP="00F4087D">
            <w:pPr>
              <w:jc w:val="both"/>
              <w:rPr>
                <w:rFonts w:asciiTheme="minorHAnsi" w:eastAsia="Arial" w:hAnsiTheme="minorHAnsi" w:cstheme="minorHAnsi"/>
                <w:bCs/>
                <w:sz w:val="16"/>
                <w:szCs w:val="16"/>
              </w:rPr>
            </w:pPr>
          </w:p>
          <w:p w14:paraId="634049D8"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Tip protectors on spearguns when out of water</w:t>
            </w:r>
          </w:p>
          <w:p w14:paraId="345DC840" w14:textId="77777777" w:rsidR="00F4087D" w:rsidRPr="00F26D24" w:rsidRDefault="00F4087D" w:rsidP="00F4087D">
            <w:pPr>
              <w:jc w:val="both"/>
              <w:rPr>
                <w:rFonts w:asciiTheme="minorHAnsi" w:eastAsia="Arial" w:hAnsiTheme="minorHAnsi" w:cstheme="minorHAnsi"/>
                <w:bCs/>
                <w:sz w:val="16"/>
                <w:szCs w:val="16"/>
              </w:rPr>
            </w:pPr>
          </w:p>
          <w:p w14:paraId="0CD7FE7E"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Never hang extra spears or guns from float pointing downwards, or loaded</w:t>
            </w:r>
          </w:p>
        </w:tc>
        <w:tc>
          <w:tcPr>
            <w:tcW w:w="2409" w:type="dxa"/>
          </w:tcPr>
          <w:p w14:paraId="554AE6F0" w14:textId="0BFB969E"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w:t>
            </w:r>
          </w:p>
          <w:p w14:paraId="358A63BF" w14:textId="77777777" w:rsidR="00F4087D" w:rsidRPr="00F26D24" w:rsidRDefault="00F4087D" w:rsidP="00F4087D">
            <w:pPr>
              <w:jc w:val="both"/>
              <w:rPr>
                <w:rFonts w:asciiTheme="minorHAnsi" w:eastAsia="Arial" w:hAnsiTheme="minorHAnsi" w:cstheme="minorHAnsi"/>
                <w:bCs/>
                <w:sz w:val="16"/>
                <w:szCs w:val="16"/>
              </w:rPr>
            </w:pPr>
          </w:p>
          <w:p w14:paraId="19217912"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Apply pressure to wound, keep head out of water.</w:t>
            </w:r>
          </w:p>
        </w:tc>
        <w:tc>
          <w:tcPr>
            <w:tcW w:w="1560" w:type="dxa"/>
          </w:tcPr>
          <w:p w14:paraId="342E637C"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Medic on safety boat equipped with fist aid kit  </w:t>
            </w:r>
          </w:p>
        </w:tc>
        <w:tc>
          <w:tcPr>
            <w:tcW w:w="1417" w:type="dxa"/>
          </w:tcPr>
          <w:p w14:paraId="72AB4B82" w14:textId="77777777" w:rsidR="00F4087D" w:rsidRPr="00F26D24" w:rsidRDefault="00F4087D" w:rsidP="00F4087D">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Transport to hospital if required</w:t>
            </w:r>
          </w:p>
        </w:tc>
      </w:tr>
      <w:tr w:rsidR="00F4087D" w:rsidRPr="00F26D24" w14:paraId="06C07C0D" w14:textId="77777777" w:rsidTr="004E5A87">
        <w:trPr>
          <w:jc w:val="center"/>
        </w:trPr>
        <w:tc>
          <w:tcPr>
            <w:tcW w:w="1502" w:type="dxa"/>
          </w:tcPr>
          <w:p w14:paraId="3B2B89BE"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Diver lost in current</w:t>
            </w:r>
          </w:p>
        </w:tc>
        <w:tc>
          <w:tcPr>
            <w:tcW w:w="1334" w:type="dxa"/>
          </w:tcPr>
          <w:p w14:paraId="10500968"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Unable to swim against current in high current areas</w:t>
            </w:r>
          </w:p>
        </w:tc>
        <w:tc>
          <w:tcPr>
            <w:tcW w:w="2410" w:type="dxa"/>
          </w:tcPr>
          <w:p w14:paraId="698583EA"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Monitor strength of current with </w:t>
            </w:r>
            <w:proofErr w:type="gramStart"/>
            <w:r w:rsidRPr="00F26D24">
              <w:rPr>
                <w:rFonts w:asciiTheme="minorHAnsi" w:eastAsia="Arial" w:hAnsiTheme="minorHAnsi" w:cstheme="minorHAnsi"/>
                <w:bCs/>
                <w:sz w:val="16"/>
                <w:szCs w:val="16"/>
              </w:rPr>
              <w:t>return  swim</w:t>
            </w:r>
            <w:proofErr w:type="gramEnd"/>
            <w:r w:rsidRPr="00F26D24">
              <w:rPr>
                <w:rFonts w:asciiTheme="minorHAnsi" w:eastAsia="Arial" w:hAnsiTheme="minorHAnsi" w:cstheme="minorHAnsi"/>
                <w:bCs/>
                <w:sz w:val="16"/>
                <w:szCs w:val="16"/>
              </w:rPr>
              <w:t xml:space="preserve"> in mind</w:t>
            </w:r>
          </w:p>
          <w:p w14:paraId="42229D7F" w14:textId="77777777" w:rsidR="00F4087D" w:rsidRPr="00F26D24" w:rsidRDefault="00F4087D" w:rsidP="00F4087D">
            <w:pPr>
              <w:jc w:val="both"/>
              <w:rPr>
                <w:rFonts w:asciiTheme="minorHAnsi" w:eastAsia="Arial" w:hAnsiTheme="minorHAnsi" w:cstheme="minorHAnsi"/>
                <w:bCs/>
                <w:sz w:val="16"/>
                <w:szCs w:val="16"/>
              </w:rPr>
            </w:pPr>
          </w:p>
          <w:p w14:paraId="4500E3C8" w14:textId="77777777" w:rsidR="00F4087D" w:rsidRPr="00F26D24" w:rsidRDefault="00F4087D" w:rsidP="00F4087D">
            <w:pPr>
              <w:jc w:val="both"/>
              <w:rPr>
                <w:rFonts w:asciiTheme="minorHAnsi" w:eastAsia="Arial" w:hAnsiTheme="minorHAnsi" w:cstheme="minorHAnsi"/>
                <w:bCs/>
                <w:sz w:val="16"/>
                <w:szCs w:val="16"/>
              </w:rPr>
            </w:pPr>
          </w:p>
        </w:tc>
        <w:tc>
          <w:tcPr>
            <w:tcW w:w="2409" w:type="dxa"/>
          </w:tcPr>
          <w:p w14:paraId="4E2F56E8" w14:textId="7086EB0A"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w:t>
            </w:r>
          </w:p>
          <w:p w14:paraId="0925E7AA" w14:textId="77777777" w:rsidR="00F4087D" w:rsidRPr="00F26D24" w:rsidRDefault="00F4087D" w:rsidP="00F4087D">
            <w:pPr>
              <w:jc w:val="both"/>
              <w:rPr>
                <w:rFonts w:asciiTheme="minorHAnsi" w:eastAsia="Arial" w:hAnsiTheme="minorHAnsi" w:cstheme="minorHAnsi"/>
                <w:bCs/>
                <w:sz w:val="16"/>
                <w:szCs w:val="16"/>
              </w:rPr>
            </w:pPr>
          </w:p>
          <w:p w14:paraId="0E350F05"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Swim across current to get out of it</w:t>
            </w:r>
          </w:p>
          <w:p w14:paraId="248DF761" w14:textId="77777777" w:rsidR="00F4087D" w:rsidRPr="00F26D24" w:rsidRDefault="00F4087D" w:rsidP="00F4087D">
            <w:pPr>
              <w:jc w:val="both"/>
              <w:rPr>
                <w:rFonts w:asciiTheme="minorHAnsi" w:eastAsia="Arial" w:hAnsiTheme="minorHAnsi" w:cstheme="minorHAnsi"/>
                <w:bCs/>
                <w:sz w:val="16"/>
                <w:szCs w:val="16"/>
              </w:rPr>
            </w:pPr>
          </w:p>
          <w:p w14:paraId="7557FF6E"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Conserve energy, stay together, use float/plat for support.</w:t>
            </w:r>
          </w:p>
          <w:p w14:paraId="4BEF0BD5" w14:textId="77777777" w:rsidR="00F4087D" w:rsidRPr="00F26D24" w:rsidRDefault="00F4087D" w:rsidP="00F4087D">
            <w:pPr>
              <w:jc w:val="both"/>
              <w:rPr>
                <w:rFonts w:asciiTheme="minorHAnsi" w:eastAsia="Arial" w:hAnsiTheme="minorHAnsi" w:cstheme="minorHAnsi"/>
                <w:bCs/>
                <w:sz w:val="16"/>
                <w:szCs w:val="16"/>
              </w:rPr>
            </w:pPr>
          </w:p>
          <w:p w14:paraId="2CA5C15F"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Fire gun into reef or tie rig line onto reef and hang onto float / plat.</w:t>
            </w:r>
          </w:p>
          <w:p w14:paraId="6DF82EED" w14:textId="77777777" w:rsidR="00F4087D" w:rsidRPr="00F26D24" w:rsidRDefault="00F4087D" w:rsidP="00F4087D">
            <w:pPr>
              <w:jc w:val="both"/>
              <w:rPr>
                <w:rFonts w:asciiTheme="minorHAnsi" w:eastAsia="Arial" w:hAnsiTheme="minorHAnsi" w:cstheme="minorHAnsi"/>
                <w:bCs/>
                <w:sz w:val="16"/>
                <w:szCs w:val="16"/>
              </w:rPr>
            </w:pPr>
          </w:p>
          <w:p w14:paraId="652D3CFF"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Safety boat to search</w:t>
            </w:r>
          </w:p>
        </w:tc>
        <w:tc>
          <w:tcPr>
            <w:tcW w:w="1560" w:type="dxa"/>
          </w:tcPr>
          <w:p w14:paraId="1389E911"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If not found in short</w:t>
            </w:r>
          </w:p>
          <w:p w14:paraId="2CBEF044" w14:textId="77777777" w:rsidR="00F4087D" w:rsidRPr="00F26D24" w:rsidRDefault="00F4087D" w:rsidP="00F4087D">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time. </w:t>
            </w:r>
            <w:proofErr w:type="gramStart"/>
            <w:r w:rsidRPr="00F26D24">
              <w:rPr>
                <w:rFonts w:asciiTheme="minorHAnsi" w:eastAsia="Arial" w:hAnsiTheme="minorHAnsi" w:cstheme="minorHAnsi"/>
                <w:bCs/>
                <w:sz w:val="16"/>
                <w:szCs w:val="16"/>
              </w:rPr>
              <w:t>Contact  Coastguard</w:t>
            </w:r>
            <w:proofErr w:type="gramEnd"/>
            <w:r w:rsidRPr="00F26D24">
              <w:rPr>
                <w:rFonts w:asciiTheme="minorHAnsi" w:eastAsia="Arial" w:hAnsiTheme="minorHAnsi" w:cstheme="minorHAnsi"/>
                <w:bCs/>
                <w:sz w:val="16"/>
                <w:szCs w:val="16"/>
              </w:rPr>
              <w:t xml:space="preserve"> for broader search</w:t>
            </w:r>
          </w:p>
        </w:tc>
        <w:tc>
          <w:tcPr>
            <w:tcW w:w="1417" w:type="dxa"/>
          </w:tcPr>
          <w:p w14:paraId="3414384C" w14:textId="77777777" w:rsidR="00F4087D" w:rsidRPr="00F26D24" w:rsidRDefault="00F4087D" w:rsidP="00F4087D">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Transport to hospital if required</w:t>
            </w:r>
          </w:p>
        </w:tc>
      </w:tr>
    </w:tbl>
    <w:p w14:paraId="2163BA4B" w14:textId="77777777" w:rsidR="004E5A87" w:rsidRPr="00F26D24" w:rsidRDefault="004E5A87" w:rsidP="004E5A87">
      <w:pPr>
        <w:rPr>
          <w:rFonts w:asciiTheme="minorHAnsi" w:hAnsiTheme="minorHAnsi" w:cstheme="minorHAnsi"/>
        </w:rPr>
      </w:pPr>
      <w:r w:rsidRPr="00F26D24">
        <w:rPr>
          <w:rFonts w:asciiTheme="minorHAnsi" w:hAnsiTheme="minorHAnsi" w:cstheme="minorHAnsi"/>
        </w:rPr>
        <w:br w:type="page"/>
      </w:r>
    </w:p>
    <w:tbl>
      <w:tblPr>
        <w:tblStyle w:val="TableGrid"/>
        <w:tblW w:w="10632" w:type="dxa"/>
        <w:jc w:val="center"/>
        <w:tblLayout w:type="fixed"/>
        <w:tblLook w:val="04A0" w:firstRow="1" w:lastRow="0" w:firstColumn="1" w:lastColumn="0" w:noHBand="0" w:noVBand="1"/>
      </w:tblPr>
      <w:tblGrid>
        <w:gridCol w:w="1502"/>
        <w:gridCol w:w="1334"/>
        <w:gridCol w:w="2410"/>
        <w:gridCol w:w="2409"/>
        <w:gridCol w:w="1560"/>
        <w:gridCol w:w="1417"/>
      </w:tblGrid>
      <w:tr w:rsidR="004E5A87" w:rsidRPr="00F26D24" w14:paraId="4A3E3C07" w14:textId="77777777" w:rsidTr="004E5A87">
        <w:trPr>
          <w:jc w:val="center"/>
        </w:trPr>
        <w:tc>
          <w:tcPr>
            <w:tcW w:w="1502" w:type="dxa"/>
          </w:tcPr>
          <w:p w14:paraId="09EE923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lastRenderedPageBreak/>
              <w:t>Risk</w:t>
            </w:r>
          </w:p>
        </w:tc>
        <w:tc>
          <w:tcPr>
            <w:tcW w:w="1334" w:type="dxa"/>
          </w:tcPr>
          <w:p w14:paraId="206CCA1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Cause</w:t>
            </w:r>
          </w:p>
        </w:tc>
        <w:tc>
          <w:tcPr>
            <w:tcW w:w="2410" w:type="dxa"/>
          </w:tcPr>
          <w:p w14:paraId="08926480"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Avoidance measures</w:t>
            </w:r>
          </w:p>
        </w:tc>
        <w:tc>
          <w:tcPr>
            <w:tcW w:w="2409" w:type="dxa"/>
          </w:tcPr>
          <w:p w14:paraId="73262B2F"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 xml:space="preserve"> Primary Response</w:t>
            </w:r>
          </w:p>
        </w:tc>
        <w:tc>
          <w:tcPr>
            <w:tcW w:w="1560" w:type="dxa"/>
          </w:tcPr>
          <w:p w14:paraId="1A539C1E"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
                <w:sz w:val="16"/>
                <w:szCs w:val="16"/>
              </w:rPr>
              <w:t>Support Required</w:t>
            </w:r>
          </w:p>
        </w:tc>
        <w:tc>
          <w:tcPr>
            <w:tcW w:w="1417" w:type="dxa"/>
          </w:tcPr>
          <w:p w14:paraId="1498F00F"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
                <w:sz w:val="16"/>
                <w:szCs w:val="16"/>
              </w:rPr>
              <w:t>Secondary Response</w:t>
            </w:r>
          </w:p>
        </w:tc>
      </w:tr>
      <w:tr w:rsidR="004E5A87" w:rsidRPr="00F26D24" w14:paraId="565AF74E" w14:textId="77777777" w:rsidTr="004E5A87">
        <w:trPr>
          <w:jc w:val="center"/>
        </w:trPr>
        <w:tc>
          <w:tcPr>
            <w:tcW w:w="1502" w:type="dxa"/>
          </w:tcPr>
          <w:p w14:paraId="5091A472"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Shark bite</w:t>
            </w:r>
          </w:p>
        </w:tc>
        <w:tc>
          <w:tcPr>
            <w:tcW w:w="1334" w:type="dxa"/>
          </w:tcPr>
          <w:p w14:paraId="7E5E8353"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Using fish for burley</w:t>
            </w:r>
          </w:p>
        </w:tc>
        <w:tc>
          <w:tcPr>
            <w:tcW w:w="2410" w:type="dxa"/>
          </w:tcPr>
          <w:p w14:paraId="0AE1062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Do not burley</w:t>
            </w:r>
          </w:p>
          <w:p w14:paraId="75B601DF" w14:textId="77777777" w:rsidR="004E5A87" w:rsidRPr="00F26D24" w:rsidRDefault="004E5A87" w:rsidP="00F23267">
            <w:pPr>
              <w:jc w:val="both"/>
              <w:rPr>
                <w:rFonts w:asciiTheme="minorHAnsi" w:eastAsia="Arial" w:hAnsiTheme="minorHAnsi" w:cstheme="minorHAnsi"/>
                <w:bCs/>
                <w:sz w:val="16"/>
                <w:szCs w:val="16"/>
              </w:rPr>
            </w:pPr>
          </w:p>
          <w:p w14:paraId="6272C3F1"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Move away from others using burley when sharks arrive</w:t>
            </w:r>
          </w:p>
          <w:p w14:paraId="67D3DF2C" w14:textId="77777777" w:rsidR="004E5A87" w:rsidRPr="00F26D24" w:rsidRDefault="004E5A87" w:rsidP="00F23267">
            <w:pPr>
              <w:jc w:val="both"/>
              <w:rPr>
                <w:rFonts w:asciiTheme="minorHAnsi" w:eastAsia="Arial" w:hAnsiTheme="minorHAnsi" w:cstheme="minorHAnsi"/>
                <w:bCs/>
                <w:sz w:val="16"/>
                <w:szCs w:val="16"/>
              </w:rPr>
            </w:pPr>
          </w:p>
          <w:p w14:paraId="46258708"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Be wary when retrieving fish with</w:t>
            </w:r>
          </w:p>
          <w:p w14:paraId="28BA14E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known shark presence.</w:t>
            </w:r>
          </w:p>
          <w:p w14:paraId="05C090FA" w14:textId="77777777" w:rsidR="004E5A87" w:rsidRPr="00F26D24" w:rsidRDefault="004E5A87" w:rsidP="00F23267">
            <w:pPr>
              <w:jc w:val="both"/>
              <w:rPr>
                <w:rFonts w:asciiTheme="minorHAnsi" w:eastAsia="Arial" w:hAnsiTheme="minorHAnsi" w:cstheme="minorHAnsi"/>
                <w:bCs/>
                <w:sz w:val="16"/>
                <w:szCs w:val="16"/>
              </w:rPr>
            </w:pPr>
          </w:p>
          <w:p w14:paraId="47867CFE"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Safety diver to hold guard.</w:t>
            </w:r>
          </w:p>
          <w:p w14:paraId="0D7602A1" w14:textId="77777777" w:rsidR="004E5A87" w:rsidRPr="00F26D24" w:rsidRDefault="004E5A87" w:rsidP="00F23267">
            <w:pPr>
              <w:jc w:val="both"/>
              <w:rPr>
                <w:rFonts w:asciiTheme="minorHAnsi" w:eastAsia="Arial" w:hAnsiTheme="minorHAnsi" w:cstheme="minorHAnsi"/>
                <w:bCs/>
                <w:sz w:val="16"/>
                <w:szCs w:val="16"/>
              </w:rPr>
            </w:pPr>
          </w:p>
          <w:p w14:paraId="034F929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Get fish out of the water and into a float / plat as soon as possible.</w:t>
            </w:r>
          </w:p>
        </w:tc>
        <w:tc>
          <w:tcPr>
            <w:tcW w:w="2409" w:type="dxa"/>
          </w:tcPr>
          <w:p w14:paraId="1EB84663" w14:textId="611A451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w:t>
            </w:r>
          </w:p>
          <w:p w14:paraId="1E71040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Apply pressure to wound, keep head out of water.</w:t>
            </w:r>
          </w:p>
        </w:tc>
        <w:tc>
          <w:tcPr>
            <w:tcW w:w="1560" w:type="dxa"/>
          </w:tcPr>
          <w:p w14:paraId="70B47CFF"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Medic on safety boat equipped with first aid kit  </w:t>
            </w:r>
          </w:p>
        </w:tc>
        <w:tc>
          <w:tcPr>
            <w:tcW w:w="1417" w:type="dxa"/>
          </w:tcPr>
          <w:p w14:paraId="572C3786"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Transport to hospital if required</w:t>
            </w:r>
          </w:p>
        </w:tc>
      </w:tr>
      <w:tr w:rsidR="004E5A87" w:rsidRPr="00F26D24" w14:paraId="25DBE348" w14:textId="77777777" w:rsidTr="004E5A87">
        <w:trPr>
          <w:jc w:val="center"/>
        </w:trPr>
        <w:tc>
          <w:tcPr>
            <w:tcW w:w="1502" w:type="dxa"/>
          </w:tcPr>
          <w:p w14:paraId="7ACE4D30"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General sickness/nonurgent</w:t>
            </w:r>
          </w:p>
          <w:p w14:paraId="5774332E"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injury</w:t>
            </w:r>
          </w:p>
          <w:p w14:paraId="1FDC589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w:t>
            </w:r>
            <w:proofErr w:type="gramStart"/>
            <w:r w:rsidRPr="00F26D24">
              <w:rPr>
                <w:rFonts w:asciiTheme="minorHAnsi" w:eastAsia="Arial" w:hAnsiTheme="minorHAnsi" w:cstheme="minorHAnsi"/>
                <w:bCs/>
                <w:sz w:val="16"/>
                <w:szCs w:val="16"/>
              </w:rPr>
              <w:t>not</w:t>
            </w:r>
            <w:proofErr w:type="gramEnd"/>
          </w:p>
          <w:p w14:paraId="633F230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in</w:t>
            </w:r>
          </w:p>
          <w:p w14:paraId="083051D0" w14:textId="77777777" w:rsidR="004E5A87" w:rsidRPr="00F26D24" w:rsidRDefault="004E5A87" w:rsidP="00F23267">
            <w:pPr>
              <w:jc w:val="both"/>
              <w:rPr>
                <w:rFonts w:asciiTheme="minorHAnsi" w:eastAsia="Arial" w:hAnsiTheme="minorHAnsi" w:cstheme="minorHAnsi"/>
                <w:bCs/>
                <w:sz w:val="16"/>
                <w:szCs w:val="16"/>
              </w:rPr>
            </w:pPr>
          </w:p>
          <w:p w14:paraId="40BF52D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competition)</w:t>
            </w:r>
          </w:p>
        </w:tc>
        <w:tc>
          <w:tcPr>
            <w:tcW w:w="1334" w:type="dxa"/>
          </w:tcPr>
          <w:p w14:paraId="06DA818A"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Any</w:t>
            </w:r>
          </w:p>
        </w:tc>
        <w:tc>
          <w:tcPr>
            <w:tcW w:w="2410" w:type="dxa"/>
          </w:tcPr>
          <w:p w14:paraId="07A846C8"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w:t>
            </w:r>
          </w:p>
        </w:tc>
        <w:tc>
          <w:tcPr>
            <w:tcW w:w="2409" w:type="dxa"/>
          </w:tcPr>
          <w:p w14:paraId="5DB00A3F"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Contact local doctor</w:t>
            </w:r>
          </w:p>
        </w:tc>
        <w:tc>
          <w:tcPr>
            <w:tcW w:w="1560" w:type="dxa"/>
          </w:tcPr>
          <w:p w14:paraId="4585F771"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Transport to doctor</w:t>
            </w:r>
          </w:p>
        </w:tc>
        <w:tc>
          <w:tcPr>
            <w:tcW w:w="1417" w:type="dxa"/>
          </w:tcPr>
          <w:p w14:paraId="3F727AC0"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Transport to hospital if required</w:t>
            </w:r>
          </w:p>
        </w:tc>
      </w:tr>
      <w:tr w:rsidR="004E5A87" w:rsidRPr="00F26D24" w14:paraId="28DDE4EA" w14:textId="77777777" w:rsidTr="004E5A87">
        <w:trPr>
          <w:jc w:val="center"/>
        </w:trPr>
        <w:tc>
          <w:tcPr>
            <w:tcW w:w="1502" w:type="dxa"/>
          </w:tcPr>
          <w:p w14:paraId="7FAAF83A"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Dehydration  </w:t>
            </w:r>
          </w:p>
        </w:tc>
        <w:tc>
          <w:tcPr>
            <w:tcW w:w="1334" w:type="dxa"/>
          </w:tcPr>
          <w:p w14:paraId="5D01B650"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Forgot to bring a drink with you</w:t>
            </w:r>
          </w:p>
        </w:tc>
        <w:tc>
          <w:tcPr>
            <w:tcW w:w="2410" w:type="dxa"/>
          </w:tcPr>
          <w:p w14:paraId="25BC14F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Attach water bottle to float</w:t>
            </w:r>
          </w:p>
        </w:tc>
        <w:tc>
          <w:tcPr>
            <w:tcW w:w="2409" w:type="dxa"/>
          </w:tcPr>
          <w:p w14:paraId="3B7D5C3D"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Summon safety boat with raised gun when you see it.</w:t>
            </w:r>
          </w:p>
        </w:tc>
        <w:tc>
          <w:tcPr>
            <w:tcW w:w="1560" w:type="dxa"/>
          </w:tcPr>
          <w:p w14:paraId="53486A73"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There will be water on the safety boat</w:t>
            </w:r>
          </w:p>
          <w:p w14:paraId="1C2892E6" w14:textId="77777777" w:rsidR="004E5A87" w:rsidRPr="00F26D24" w:rsidRDefault="004E5A87" w:rsidP="00F23267">
            <w:pPr>
              <w:jc w:val="both"/>
              <w:rPr>
                <w:rFonts w:asciiTheme="minorHAnsi" w:eastAsia="Arial" w:hAnsiTheme="minorHAnsi" w:cstheme="minorHAnsi"/>
                <w:sz w:val="16"/>
                <w:szCs w:val="16"/>
              </w:rPr>
            </w:pPr>
          </w:p>
        </w:tc>
        <w:tc>
          <w:tcPr>
            <w:tcW w:w="1417" w:type="dxa"/>
          </w:tcPr>
          <w:p w14:paraId="5B984237"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If severe dehydration, remain on safety boat</w:t>
            </w:r>
          </w:p>
          <w:p w14:paraId="7B312ED0"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until Medic says OK to dive</w:t>
            </w:r>
          </w:p>
        </w:tc>
      </w:tr>
      <w:tr w:rsidR="004E5A87" w:rsidRPr="00F26D24" w14:paraId="055A6326" w14:textId="77777777" w:rsidTr="004E5A87">
        <w:trPr>
          <w:jc w:val="center"/>
        </w:trPr>
        <w:tc>
          <w:tcPr>
            <w:tcW w:w="1502" w:type="dxa"/>
          </w:tcPr>
          <w:p w14:paraId="63A3A884"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Hunger  </w:t>
            </w:r>
          </w:p>
        </w:tc>
        <w:tc>
          <w:tcPr>
            <w:tcW w:w="1334" w:type="dxa"/>
          </w:tcPr>
          <w:p w14:paraId="1884C30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Forgot to bring food </w:t>
            </w:r>
            <w:proofErr w:type="spellStart"/>
            <w:r w:rsidRPr="00F26D24">
              <w:rPr>
                <w:rFonts w:asciiTheme="minorHAnsi" w:eastAsia="Arial" w:hAnsiTheme="minorHAnsi" w:cstheme="minorHAnsi"/>
                <w:bCs/>
                <w:sz w:val="16"/>
                <w:szCs w:val="16"/>
              </w:rPr>
              <w:t>forthe</w:t>
            </w:r>
            <w:proofErr w:type="spellEnd"/>
            <w:r w:rsidRPr="00F26D24">
              <w:rPr>
                <w:rFonts w:asciiTheme="minorHAnsi" w:eastAsia="Arial" w:hAnsiTheme="minorHAnsi" w:cstheme="minorHAnsi"/>
                <w:bCs/>
                <w:sz w:val="16"/>
                <w:szCs w:val="16"/>
              </w:rPr>
              <w:t xml:space="preserve"> day</w:t>
            </w:r>
          </w:p>
        </w:tc>
        <w:tc>
          <w:tcPr>
            <w:tcW w:w="2410" w:type="dxa"/>
          </w:tcPr>
          <w:p w14:paraId="383B56D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Bring food in your plat or have food on your boat and return during the day to eat it</w:t>
            </w:r>
          </w:p>
        </w:tc>
        <w:tc>
          <w:tcPr>
            <w:tcW w:w="2409" w:type="dxa"/>
          </w:tcPr>
          <w:p w14:paraId="577F216A"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Summon safety boat with raised gun when you see it. </w:t>
            </w:r>
          </w:p>
          <w:p w14:paraId="4331B8E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Beg for food.</w:t>
            </w:r>
          </w:p>
        </w:tc>
        <w:tc>
          <w:tcPr>
            <w:tcW w:w="1560" w:type="dxa"/>
          </w:tcPr>
          <w:p w14:paraId="658F1DC7"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Safety boat driver’s</w:t>
            </w:r>
          </w:p>
          <w:p w14:paraId="3E764D6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lunch</w:t>
            </w:r>
          </w:p>
        </w:tc>
        <w:tc>
          <w:tcPr>
            <w:tcW w:w="1417" w:type="dxa"/>
          </w:tcPr>
          <w:p w14:paraId="5B84811F" w14:textId="77777777" w:rsidR="004E5A87" w:rsidRPr="00F26D24" w:rsidRDefault="004E5A87" w:rsidP="00F23267">
            <w:pPr>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Remember to bring food next time</w:t>
            </w:r>
          </w:p>
        </w:tc>
      </w:tr>
      <w:tr w:rsidR="004E5A87" w:rsidRPr="00F26D24" w14:paraId="46FE4850" w14:textId="77777777" w:rsidTr="004E5A87">
        <w:trPr>
          <w:jc w:val="center"/>
        </w:trPr>
        <w:tc>
          <w:tcPr>
            <w:tcW w:w="1502" w:type="dxa"/>
          </w:tcPr>
          <w:p w14:paraId="779A56F5"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Exhaustion</w:t>
            </w:r>
          </w:p>
        </w:tc>
        <w:tc>
          <w:tcPr>
            <w:tcW w:w="1334" w:type="dxa"/>
          </w:tcPr>
          <w:p w14:paraId="7706F102"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Caught in currents or rough water</w:t>
            </w:r>
          </w:p>
          <w:p w14:paraId="6058CB3E" w14:textId="77777777" w:rsidR="004E5A87" w:rsidRPr="00F26D24" w:rsidRDefault="004E5A87" w:rsidP="00F23267">
            <w:pPr>
              <w:jc w:val="both"/>
              <w:rPr>
                <w:rFonts w:asciiTheme="minorHAnsi" w:eastAsia="Arial" w:hAnsiTheme="minorHAnsi" w:cstheme="minorHAnsi"/>
                <w:bCs/>
                <w:sz w:val="16"/>
                <w:szCs w:val="16"/>
              </w:rPr>
            </w:pPr>
          </w:p>
          <w:p w14:paraId="4979EA8E"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Not enough food/drink</w:t>
            </w:r>
          </w:p>
        </w:tc>
        <w:tc>
          <w:tcPr>
            <w:tcW w:w="2410" w:type="dxa"/>
          </w:tcPr>
          <w:p w14:paraId="65282C0A"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Assess currents and rough water as you enter them and do not swim too far</w:t>
            </w:r>
          </w:p>
        </w:tc>
        <w:tc>
          <w:tcPr>
            <w:tcW w:w="2409" w:type="dxa"/>
          </w:tcPr>
          <w:p w14:paraId="512E6F65"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Rest on shore if safe to do so in sea conditions</w:t>
            </w:r>
          </w:p>
          <w:p w14:paraId="7D7467E1" w14:textId="77777777" w:rsidR="004E5A87" w:rsidRPr="00F26D24" w:rsidRDefault="004E5A87" w:rsidP="00F23267">
            <w:pPr>
              <w:jc w:val="both"/>
              <w:rPr>
                <w:rFonts w:asciiTheme="minorHAnsi" w:eastAsia="Arial" w:hAnsiTheme="minorHAnsi" w:cstheme="minorHAnsi"/>
                <w:bCs/>
                <w:sz w:val="16"/>
                <w:szCs w:val="16"/>
              </w:rPr>
            </w:pPr>
          </w:p>
          <w:p w14:paraId="75C21C0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Have food/drink</w:t>
            </w:r>
          </w:p>
          <w:p w14:paraId="32BAD532" w14:textId="77777777" w:rsidR="004E5A87" w:rsidRPr="00F26D24" w:rsidRDefault="004E5A87" w:rsidP="00F23267">
            <w:pPr>
              <w:jc w:val="both"/>
              <w:rPr>
                <w:rFonts w:asciiTheme="minorHAnsi" w:eastAsia="Arial" w:hAnsiTheme="minorHAnsi" w:cstheme="minorHAnsi"/>
                <w:bCs/>
                <w:sz w:val="16"/>
                <w:szCs w:val="16"/>
              </w:rPr>
            </w:pPr>
          </w:p>
          <w:p w14:paraId="4491BB1A"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Summon safety boat with raised gun when you see it.</w:t>
            </w:r>
          </w:p>
          <w:p w14:paraId="25C3A96A" w14:textId="77777777" w:rsidR="004E5A87" w:rsidRPr="00F26D24" w:rsidRDefault="004E5A87" w:rsidP="00F23267">
            <w:pPr>
              <w:jc w:val="both"/>
              <w:rPr>
                <w:rFonts w:asciiTheme="minorHAnsi" w:eastAsia="Arial" w:hAnsiTheme="minorHAnsi" w:cstheme="minorHAnsi"/>
                <w:bCs/>
                <w:sz w:val="16"/>
                <w:szCs w:val="16"/>
              </w:rPr>
            </w:pPr>
          </w:p>
          <w:p w14:paraId="5E47209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Conserve energy and hold on to float, stay with buddy</w:t>
            </w:r>
          </w:p>
        </w:tc>
        <w:tc>
          <w:tcPr>
            <w:tcW w:w="1560" w:type="dxa"/>
          </w:tcPr>
          <w:p w14:paraId="69BA664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Rest on safety boat </w:t>
            </w:r>
          </w:p>
        </w:tc>
        <w:tc>
          <w:tcPr>
            <w:tcW w:w="1417" w:type="dxa"/>
          </w:tcPr>
          <w:p w14:paraId="2EF34DD9"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Bring adequate food and water; perform within your limits. </w:t>
            </w:r>
          </w:p>
        </w:tc>
      </w:tr>
      <w:tr w:rsidR="004E5A87" w:rsidRPr="00F26D24" w14:paraId="0D5DA6E8" w14:textId="77777777" w:rsidTr="004E5A87">
        <w:trPr>
          <w:jc w:val="center"/>
        </w:trPr>
        <w:tc>
          <w:tcPr>
            <w:tcW w:w="1502" w:type="dxa"/>
          </w:tcPr>
          <w:p w14:paraId="2428EDA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Medical event due to</w:t>
            </w:r>
          </w:p>
          <w:p w14:paraId="5132935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existing health issues</w:t>
            </w:r>
          </w:p>
        </w:tc>
        <w:tc>
          <w:tcPr>
            <w:tcW w:w="1334" w:type="dxa"/>
          </w:tcPr>
          <w:p w14:paraId="1C4B1865"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Various</w:t>
            </w:r>
          </w:p>
        </w:tc>
        <w:tc>
          <w:tcPr>
            <w:tcW w:w="2410" w:type="dxa"/>
          </w:tcPr>
          <w:p w14:paraId="07F39F7B"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Self-assessment of risks Disclose pre-existing risks to </w:t>
            </w:r>
            <w:proofErr w:type="spellStart"/>
            <w:r w:rsidRPr="00F26D24">
              <w:rPr>
                <w:rFonts w:asciiTheme="minorHAnsi" w:eastAsia="Arial" w:hAnsiTheme="minorHAnsi" w:cstheme="minorHAnsi"/>
                <w:bCs/>
                <w:sz w:val="16"/>
                <w:szCs w:val="16"/>
              </w:rPr>
              <w:t>organisers</w:t>
            </w:r>
            <w:proofErr w:type="spellEnd"/>
            <w:r w:rsidRPr="00F26D24">
              <w:rPr>
                <w:rFonts w:asciiTheme="minorHAnsi" w:eastAsia="Arial" w:hAnsiTheme="minorHAnsi" w:cstheme="minorHAnsi"/>
                <w:bCs/>
                <w:sz w:val="16"/>
                <w:szCs w:val="16"/>
              </w:rPr>
              <w:t xml:space="preserve"> in</w:t>
            </w:r>
          </w:p>
          <w:p w14:paraId="2839DB6C"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registration form</w:t>
            </w:r>
          </w:p>
          <w:p w14:paraId="4EA37861" w14:textId="77777777" w:rsidR="004E5A87" w:rsidRPr="00F26D24" w:rsidRDefault="004E5A87" w:rsidP="00F23267">
            <w:pPr>
              <w:jc w:val="both"/>
              <w:rPr>
                <w:rFonts w:asciiTheme="minorHAnsi" w:eastAsia="Arial" w:hAnsiTheme="minorHAnsi" w:cstheme="minorHAnsi"/>
                <w:bCs/>
                <w:sz w:val="16"/>
                <w:szCs w:val="16"/>
              </w:rPr>
            </w:pPr>
          </w:p>
          <w:p w14:paraId="704DF947"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Have own medication on hand or on </w:t>
            </w:r>
            <w:proofErr w:type="gramStart"/>
            <w:r w:rsidRPr="00F26D24">
              <w:rPr>
                <w:rFonts w:asciiTheme="minorHAnsi" w:eastAsia="Arial" w:hAnsiTheme="minorHAnsi" w:cstheme="minorHAnsi"/>
                <w:bCs/>
                <w:sz w:val="16"/>
                <w:szCs w:val="16"/>
              </w:rPr>
              <w:t>safety  boat</w:t>
            </w:r>
            <w:proofErr w:type="gramEnd"/>
            <w:r w:rsidRPr="00F26D24">
              <w:rPr>
                <w:rFonts w:asciiTheme="minorHAnsi" w:eastAsia="Arial" w:hAnsiTheme="minorHAnsi" w:cstheme="minorHAnsi"/>
                <w:bCs/>
                <w:sz w:val="16"/>
                <w:szCs w:val="16"/>
              </w:rPr>
              <w:t xml:space="preserve"> if required</w:t>
            </w:r>
          </w:p>
        </w:tc>
        <w:tc>
          <w:tcPr>
            <w:tcW w:w="2409" w:type="dxa"/>
          </w:tcPr>
          <w:p w14:paraId="7A61030A"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Get to safety boat for Medic support </w:t>
            </w:r>
          </w:p>
          <w:p w14:paraId="76BE8659" w14:textId="77777777" w:rsidR="004E5A87" w:rsidRPr="00F26D24" w:rsidRDefault="004E5A87" w:rsidP="00F23267">
            <w:pPr>
              <w:jc w:val="both"/>
              <w:rPr>
                <w:rFonts w:asciiTheme="minorHAnsi" w:eastAsia="Arial" w:hAnsiTheme="minorHAnsi" w:cstheme="minorHAnsi"/>
                <w:bCs/>
                <w:sz w:val="16"/>
                <w:szCs w:val="16"/>
              </w:rPr>
            </w:pPr>
          </w:p>
          <w:p w14:paraId="0634FDF2" w14:textId="7BD2ED90"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Raise alert by waving gun covered with </w:t>
            </w:r>
            <w:r w:rsidR="00670B40">
              <w:rPr>
                <w:rFonts w:asciiTheme="minorHAnsi" w:eastAsia="Arial" w:hAnsiTheme="minorHAnsi" w:cstheme="minorHAnsi"/>
                <w:bCs/>
                <w:sz w:val="16"/>
                <w:szCs w:val="16"/>
              </w:rPr>
              <w:t>orange plastic safety sheet</w:t>
            </w:r>
            <w:r w:rsidRPr="00F26D24">
              <w:rPr>
                <w:rFonts w:asciiTheme="minorHAnsi" w:eastAsia="Arial" w:hAnsiTheme="minorHAnsi" w:cstheme="minorHAnsi"/>
                <w:bCs/>
                <w:sz w:val="16"/>
                <w:szCs w:val="16"/>
              </w:rPr>
              <w:t xml:space="preserve"> / blow whistle to attract safety boat.</w:t>
            </w:r>
          </w:p>
          <w:p w14:paraId="39FED8E6" w14:textId="77777777" w:rsidR="004E5A87" w:rsidRPr="00F26D24" w:rsidRDefault="004E5A87" w:rsidP="00F23267">
            <w:pPr>
              <w:jc w:val="both"/>
              <w:rPr>
                <w:rFonts w:asciiTheme="minorHAnsi" w:eastAsia="Arial" w:hAnsiTheme="minorHAnsi" w:cstheme="minorHAnsi"/>
                <w:bCs/>
                <w:sz w:val="16"/>
                <w:szCs w:val="16"/>
              </w:rPr>
            </w:pPr>
          </w:p>
        </w:tc>
        <w:tc>
          <w:tcPr>
            <w:tcW w:w="1560" w:type="dxa"/>
          </w:tcPr>
          <w:p w14:paraId="00D3BAF0"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Medic on safety boat to assess</w:t>
            </w:r>
          </w:p>
        </w:tc>
        <w:tc>
          <w:tcPr>
            <w:tcW w:w="1417" w:type="dxa"/>
          </w:tcPr>
          <w:p w14:paraId="55B73252"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Further medical</w:t>
            </w:r>
          </w:p>
          <w:p w14:paraId="70126946"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assistance</w:t>
            </w:r>
          </w:p>
        </w:tc>
      </w:tr>
      <w:tr w:rsidR="004E5A87" w:rsidRPr="00F26D24" w14:paraId="4E9BF720" w14:textId="77777777" w:rsidTr="004E5A87">
        <w:trPr>
          <w:jc w:val="center"/>
        </w:trPr>
        <w:tc>
          <w:tcPr>
            <w:tcW w:w="1502" w:type="dxa"/>
          </w:tcPr>
          <w:p w14:paraId="5CD8CB27"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Boat</w:t>
            </w:r>
          </w:p>
          <w:p w14:paraId="03F66BD7"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breakdown/sinking</w:t>
            </w:r>
          </w:p>
        </w:tc>
        <w:tc>
          <w:tcPr>
            <w:tcW w:w="1334" w:type="dxa"/>
          </w:tcPr>
          <w:p w14:paraId="1F93D453"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Various</w:t>
            </w:r>
          </w:p>
        </w:tc>
        <w:tc>
          <w:tcPr>
            <w:tcW w:w="2410" w:type="dxa"/>
          </w:tcPr>
          <w:p w14:paraId="054536FE"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 xml:space="preserve">Maintenance </w:t>
            </w:r>
          </w:p>
          <w:p w14:paraId="4B5B62A6" w14:textId="77777777" w:rsidR="004E5A87" w:rsidRPr="00F26D24" w:rsidRDefault="004E5A87" w:rsidP="00F23267">
            <w:pPr>
              <w:jc w:val="both"/>
              <w:rPr>
                <w:rFonts w:asciiTheme="minorHAnsi" w:eastAsia="Arial" w:hAnsiTheme="minorHAnsi" w:cstheme="minorHAnsi"/>
                <w:bCs/>
                <w:sz w:val="16"/>
                <w:szCs w:val="16"/>
              </w:rPr>
            </w:pPr>
          </w:p>
          <w:p w14:paraId="0BE452E0"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Care when anchoring</w:t>
            </w:r>
          </w:p>
        </w:tc>
        <w:tc>
          <w:tcPr>
            <w:tcW w:w="2409" w:type="dxa"/>
          </w:tcPr>
          <w:p w14:paraId="514C0350"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Request a tow back</w:t>
            </w:r>
          </w:p>
        </w:tc>
        <w:tc>
          <w:tcPr>
            <w:tcW w:w="1560" w:type="dxa"/>
          </w:tcPr>
          <w:p w14:paraId="6C27E6C8"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Have VHF onboard</w:t>
            </w:r>
          </w:p>
          <w:p w14:paraId="51CD74E0"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Boats travel in groups to competition area</w:t>
            </w:r>
          </w:p>
          <w:p w14:paraId="520996B5"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Tail end Charlie</w:t>
            </w:r>
          </w:p>
        </w:tc>
        <w:tc>
          <w:tcPr>
            <w:tcW w:w="1417" w:type="dxa"/>
          </w:tcPr>
          <w:p w14:paraId="54E775B8" w14:textId="77777777" w:rsidR="004E5A87" w:rsidRPr="00F26D24" w:rsidRDefault="004E5A87" w:rsidP="00F23267">
            <w:pPr>
              <w:jc w:val="both"/>
              <w:rPr>
                <w:rFonts w:asciiTheme="minorHAnsi" w:eastAsia="Arial" w:hAnsiTheme="minorHAnsi" w:cstheme="minorHAnsi"/>
                <w:bCs/>
                <w:sz w:val="16"/>
                <w:szCs w:val="16"/>
              </w:rPr>
            </w:pPr>
            <w:r w:rsidRPr="00F26D24">
              <w:rPr>
                <w:rFonts w:asciiTheme="minorHAnsi" w:eastAsia="Arial" w:hAnsiTheme="minorHAnsi" w:cstheme="minorHAnsi"/>
                <w:bCs/>
                <w:sz w:val="16"/>
                <w:szCs w:val="16"/>
              </w:rPr>
              <w:t>Re-allocate divers to other boats</w:t>
            </w:r>
          </w:p>
        </w:tc>
      </w:tr>
    </w:tbl>
    <w:p w14:paraId="42835236" w14:textId="77777777" w:rsidR="004E5A87" w:rsidRPr="00F26D24" w:rsidRDefault="004E5A87" w:rsidP="004E5A87">
      <w:pPr>
        <w:spacing w:after="160" w:line="259" w:lineRule="auto"/>
        <w:rPr>
          <w:rFonts w:asciiTheme="minorHAnsi" w:eastAsia="Arial" w:hAnsiTheme="minorHAnsi" w:cstheme="minorHAnsi"/>
          <w:b/>
          <w:sz w:val="22"/>
          <w:szCs w:val="22"/>
        </w:rPr>
      </w:pPr>
      <w:r w:rsidRPr="00F26D24">
        <w:rPr>
          <w:rFonts w:asciiTheme="minorHAnsi" w:eastAsia="Arial" w:hAnsiTheme="minorHAnsi" w:cstheme="minorHAnsi"/>
          <w:b/>
          <w:sz w:val="22"/>
          <w:szCs w:val="22"/>
        </w:rPr>
        <w:br w:type="page"/>
      </w:r>
    </w:p>
    <w:p w14:paraId="2CDB2C06" w14:textId="3B256B93" w:rsidR="004E5A87" w:rsidRPr="00F26D24" w:rsidRDefault="004E5A87" w:rsidP="00D26538">
      <w:pPr>
        <w:pStyle w:val="Heading1"/>
        <w:numPr>
          <w:ilvl w:val="0"/>
          <w:numId w:val="0"/>
        </w:numPr>
        <w:ind w:left="720" w:hanging="720"/>
        <w:jc w:val="center"/>
        <w:rPr>
          <w:rFonts w:asciiTheme="minorHAnsi" w:eastAsia="Arial" w:hAnsiTheme="minorHAnsi" w:cstheme="minorHAnsi"/>
          <w:b w:val="0"/>
          <w:sz w:val="22"/>
          <w:szCs w:val="22"/>
          <w:u w:val="single"/>
        </w:rPr>
      </w:pPr>
      <w:bookmarkStart w:id="34" w:name="_Toc99094554"/>
      <w:r w:rsidRPr="00F26D24">
        <w:rPr>
          <w:rFonts w:asciiTheme="minorHAnsi" w:eastAsia="Arial" w:hAnsiTheme="minorHAnsi" w:cstheme="minorHAnsi"/>
          <w:sz w:val="22"/>
          <w:szCs w:val="22"/>
          <w:u w:val="single"/>
        </w:rPr>
        <w:lastRenderedPageBreak/>
        <w:t>M</w:t>
      </w:r>
      <w:r w:rsidR="00F26D24" w:rsidRPr="00F26D24">
        <w:rPr>
          <w:rFonts w:asciiTheme="minorHAnsi" w:eastAsia="Arial" w:hAnsiTheme="minorHAnsi" w:cstheme="minorHAnsi"/>
          <w:sz w:val="22"/>
          <w:szCs w:val="22"/>
          <w:u w:val="single"/>
        </w:rPr>
        <w:t>edical and Emergency Contact List</w:t>
      </w:r>
      <w:bookmarkEnd w:id="34"/>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178"/>
      </w:tblGrid>
      <w:tr w:rsidR="004E5A87" w:rsidRPr="00F26D24" w14:paraId="314D9F2A" w14:textId="77777777" w:rsidTr="004E5A87">
        <w:trPr>
          <w:jc w:val="center"/>
        </w:trPr>
        <w:tc>
          <w:tcPr>
            <w:tcW w:w="1838" w:type="dxa"/>
          </w:tcPr>
          <w:p w14:paraId="6F34A217" w14:textId="77777777" w:rsidR="004E5A87" w:rsidRPr="00F26D24" w:rsidRDefault="004E5A87" w:rsidP="00F23267">
            <w:pPr>
              <w:spacing w:before="40" w:after="40"/>
              <w:jc w:val="both"/>
              <w:rPr>
                <w:rFonts w:asciiTheme="minorHAnsi" w:eastAsia="Arial" w:hAnsiTheme="minorHAnsi" w:cstheme="minorHAnsi"/>
                <w:b/>
                <w:sz w:val="22"/>
                <w:szCs w:val="22"/>
              </w:rPr>
            </w:pPr>
            <w:r w:rsidRPr="00F26D24">
              <w:rPr>
                <w:rFonts w:asciiTheme="minorHAnsi" w:hAnsiTheme="minorHAnsi" w:cstheme="minorHAnsi"/>
                <w:noProof/>
              </w:rPr>
              <w:drawing>
                <wp:inline distT="0" distB="0" distL="0" distR="0" wp14:anchorId="29FAE674" wp14:editId="1967A724">
                  <wp:extent cx="948690" cy="1345565"/>
                  <wp:effectExtent l="0" t="0" r="3810" b="6985"/>
                  <wp:docPr id="18" name="Picture 18" descr="Triple Zer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iple Zero logo"/>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948690" cy="1345565"/>
                          </a:xfrm>
                          <a:prstGeom prst="rect">
                            <a:avLst/>
                          </a:prstGeom>
                          <a:noFill/>
                          <a:ln>
                            <a:noFill/>
                          </a:ln>
                        </pic:spPr>
                      </pic:pic>
                    </a:graphicData>
                  </a:graphic>
                </wp:inline>
              </w:drawing>
            </w:r>
          </w:p>
        </w:tc>
        <w:tc>
          <w:tcPr>
            <w:tcW w:w="7178" w:type="dxa"/>
          </w:tcPr>
          <w:p w14:paraId="513B4A3C" w14:textId="77777777" w:rsidR="004E5A87" w:rsidRPr="00F26D24" w:rsidRDefault="004E5A87" w:rsidP="00F23267">
            <w:pPr>
              <w:spacing w:before="40" w:after="40"/>
              <w:jc w:val="both"/>
              <w:rPr>
                <w:rFonts w:asciiTheme="minorHAnsi" w:hAnsiTheme="minorHAnsi" w:cstheme="minorHAnsi"/>
                <w:sz w:val="24"/>
                <w:szCs w:val="24"/>
                <w:lang w:val="en-AU" w:eastAsia="en-AU"/>
              </w:rPr>
            </w:pPr>
            <w:r w:rsidRPr="00F26D24">
              <w:rPr>
                <w:rFonts w:asciiTheme="minorHAnsi" w:hAnsiTheme="minorHAnsi" w:cstheme="minorHAnsi"/>
                <w:sz w:val="24"/>
                <w:szCs w:val="24"/>
                <w:lang w:val="en-AU" w:eastAsia="en-AU"/>
              </w:rPr>
              <w:t>Is someone seriously injured or in need of urgent medical help?</w:t>
            </w:r>
          </w:p>
          <w:p w14:paraId="6A9BBFA1" w14:textId="77777777" w:rsidR="004E5A87" w:rsidRPr="00F26D24" w:rsidRDefault="004E5A87" w:rsidP="00F23267">
            <w:pPr>
              <w:spacing w:before="40" w:after="40"/>
              <w:jc w:val="both"/>
              <w:rPr>
                <w:rFonts w:asciiTheme="minorHAnsi" w:hAnsiTheme="minorHAnsi" w:cstheme="minorHAnsi"/>
                <w:sz w:val="24"/>
                <w:szCs w:val="24"/>
                <w:lang w:val="en-AU" w:eastAsia="en-AU"/>
              </w:rPr>
            </w:pPr>
            <w:r w:rsidRPr="00F26D24">
              <w:rPr>
                <w:rFonts w:asciiTheme="minorHAnsi" w:hAnsiTheme="minorHAnsi" w:cstheme="minorHAnsi"/>
                <w:sz w:val="24"/>
                <w:szCs w:val="24"/>
                <w:lang w:val="en-AU" w:eastAsia="en-AU"/>
              </w:rPr>
              <w:t>Do you want Police, Fire or Ambulance?</w:t>
            </w:r>
          </w:p>
          <w:p w14:paraId="7413698A" w14:textId="77777777" w:rsidR="004E5A87" w:rsidRPr="00F26D24" w:rsidRDefault="004E5A87" w:rsidP="00F23267">
            <w:pPr>
              <w:spacing w:before="40" w:after="40"/>
              <w:jc w:val="center"/>
              <w:rPr>
                <w:rStyle w:val="Emphasis"/>
                <w:rFonts w:asciiTheme="minorHAnsi" w:eastAsiaTheme="majorEastAsia" w:hAnsiTheme="minorHAnsi" w:cstheme="minorHAnsi"/>
                <w:sz w:val="32"/>
                <w:szCs w:val="32"/>
                <w:u w:val="single"/>
                <w:shd w:val="clear" w:color="auto" w:fill="FFFFFF"/>
              </w:rPr>
            </w:pPr>
            <w:r w:rsidRPr="00363445">
              <w:rPr>
                <w:rStyle w:val="Strong"/>
                <w:rFonts w:asciiTheme="minorHAnsi" w:eastAsiaTheme="majorEastAsia" w:hAnsiTheme="minorHAnsi" w:cstheme="minorHAnsi"/>
                <w:sz w:val="32"/>
                <w:szCs w:val="32"/>
                <w:highlight w:val="yellow"/>
                <w:u w:val="single"/>
                <w:shd w:val="clear" w:color="auto" w:fill="FFFFFF"/>
              </w:rPr>
              <w:t>Call Triple Zero (000)</w:t>
            </w:r>
          </w:p>
          <w:p w14:paraId="27C4BC1C" w14:textId="77777777" w:rsidR="004E5A87" w:rsidRPr="00F26D24" w:rsidRDefault="004E5A87" w:rsidP="00F23267">
            <w:pPr>
              <w:spacing w:before="40" w:after="40"/>
              <w:jc w:val="both"/>
              <w:rPr>
                <w:rStyle w:val="Emphasis"/>
                <w:rFonts w:asciiTheme="minorHAnsi" w:eastAsiaTheme="majorEastAsia" w:hAnsiTheme="minorHAnsi" w:cstheme="minorHAnsi"/>
                <w:sz w:val="24"/>
                <w:szCs w:val="24"/>
                <w:shd w:val="clear" w:color="auto" w:fill="FFFFFF"/>
              </w:rPr>
            </w:pPr>
            <w:r w:rsidRPr="00F26D24">
              <w:rPr>
                <w:rStyle w:val="Emphasis"/>
                <w:rFonts w:asciiTheme="minorHAnsi" w:eastAsiaTheme="majorEastAsia" w:hAnsiTheme="minorHAnsi" w:cstheme="minorHAnsi"/>
                <w:b/>
                <w:bCs/>
                <w:sz w:val="24"/>
                <w:szCs w:val="24"/>
                <w:shd w:val="clear" w:color="auto" w:fill="FFFFFF"/>
              </w:rPr>
              <w:t>Important </w:t>
            </w:r>
            <w:r w:rsidRPr="00F26D24">
              <w:rPr>
                <w:rStyle w:val="Emphasis"/>
                <w:rFonts w:asciiTheme="minorHAnsi" w:eastAsiaTheme="majorEastAsia" w:hAnsiTheme="minorHAnsi" w:cstheme="minorHAnsi"/>
                <w:sz w:val="24"/>
                <w:szCs w:val="24"/>
                <w:shd w:val="clear" w:color="auto" w:fill="FFFFFF"/>
              </w:rPr>
              <w:t>– if there is no mobile coverage on any network, you will not be able to reach the Emergency Call Service via a mobile telephone.</w:t>
            </w:r>
          </w:p>
          <w:p w14:paraId="41714415" w14:textId="77777777" w:rsidR="004E5A87" w:rsidRPr="00F26D24" w:rsidRDefault="004E5A87" w:rsidP="00F23267">
            <w:pPr>
              <w:spacing w:before="40" w:after="40"/>
              <w:jc w:val="center"/>
              <w:rPr>
                <w:rFonts w:asciiTheme="minorHAnsi" w:eastAsiaTheme="majorEastAsia" w:hAnsiTheme="minorHAnsi" w:cstheme="minorHAnsi"/>
                <w:b/>
                <w:bCs/>
                <w:i/>
                <w:iCs/>
                <w:sz w:val="32"/>
                <w:szCs w:val="32"/>
                <w:u w:val="single"/>
                <w:shd w:val="clear" w:color="auto" w:fill="FFFFFF"/>
              </w:rPr>
            </w:pPr>
            <w:r w:rsidRPr="00363445">
              <w:rPr>
                <w:rFonts w:asciiTheme="minorHAnsi" w:eastAsiaTheme="majorEastAsia" w:hAnsiTheme="minorHAnsi" w:cstheme="minorHAnsi"/>
                <w:b/>
                <w:bCs/>
                <w:sz w:val="32"/>
                <w:szCs w:val="32"/>
                <w:highlight w:val="yellow"/>
                <w:u w:val="single"/>
                <w:shd w:val="clear" w:color="auto" w:fill="FFFFFF"/>
              </w:rPr>
              <w:t>I</w:t>
            </w:r>
            <w:r w:rsidRPr="00363445">
              <w:rPr>
                <w:rFonts w:asciiTheme="minorHAnsi" w:eastAsiaTheme="majorEastAsia" w:hAnsiTheme="minorHAnsi" w:cstheme="minorHAnsi"/>
                <w:b/>
                <w:bCs/>
                <w:sz w:val="32"/>
                <w:szCs w:val="32"/>
                <w:highlight w:val="yellow"/>
                <w:u w:val="single"/>
              </w:rPr>
              <w:t>n a marine based emergency use VHF Channel 16</w:t>
            </w:r>
          </w:p>
        </w:tc>
      </w:tr>
    </w:tbl>
    <w:p w14:paraId="09DFD751" w14:textId="77777777" w:rsidR="004E5A87" w:rsidRPr="00F26D24" w:rsidRDefault="004E5A87" w:rsidP="004E5A87">
      <w:pPr>
        <w:spacing w:after="160" w:line="259" w:lineRule="auto"/>
        <w:jc w:val="both"/>
        <w:rPr>
          <w:rFonts w:asciiTheme="minorHAnsi" w:eastAsiaTheme="majorEastAsia" w:hAnsiTheme="minorHAnsi" w:cstheme="minorHAnsi"/>
          <w:i/>
          <w:iCs/>
          <w:color w:val="666666"/>
          <w:sz w:val="25"/>
          <w:szCs w:val="25"/>
          <w:shd w:val="clear" w:color="auto" w:fill="FFFFFF"/>
        </w:rPr>
      </w:pPr>
      <w:r w:rsidRPr="00F26D24">
        <w:rPr>
          <w:rStyle w:val="Emphasis"/>
          <w:rFonts w:asciiTheme="minorHAnsi" w:eastAsiaTheme="majorEastAsia" w:hAnsiTheme="minorHAnsi" w:cstheme="minorHAnsi"/>
          <w:b/>
          <w:bCs/>
          <w:color w:val="666666"/>
          <w:sz w:val="25"/>
          <w:szCs w:val="25"/>
          <w:shd w:val="clear" w:color="auto" w:fill="FFFFFF"/>
        </w:rPr>
        <w:t>​​​​​​​​​</w:t>
      </w:r>
    </w:p>
    <w:tbl>
      <w:tblPr>
        <w:tblStyle w:val="TableGrid"/>
        <w:tblW w:w="0" w:type="auto"/>
        <w:jc w:val="center"/>
        <w:tblLook w:val="04A0" w:firstRow="1" w:lastRow="0" w:firstColumn="1" w:lastColumn="0" w:noHBand="0" w:noVBand="1"/>
      </w:tblPr>
      <w:tblGrid>
        <w:gridCol w:w="1980"/>
        <w:gridCol w:w="7036"/>
      </w:tblGrid>
      <w:tr w:rsidR="004E5A87" w:rsidRPr="00F26D24" w14:paraId="0F0695FF" w14:textId="77777777" w:rsidTr="004E5A87">
        <w:trPr>
          <w:jc w:val="center"/>
        </w:trPr>
        <w:tc>
          <w:tcPr>
            <w:tcW w:w="9016" w:type="dxa"/>
            <w:gridSpan w:val="2"/>
            <w:shd w:val="clear" w:color="auto" w:fill="EEECE1" w:themeFill="background2"/>
          </w:tcPr>
          <w:p w14:paraId="6B53F5B8" w14:textId="77777777" w:rsidR="004E5A87" w:rsidRPr="00F26D24" w:rsidRDefault="004E5A87" w:rsidP="00413F3D">
            <w:pPr>
              <w:rPr>
                <w:rFonts w:asciiTheme="minorHAnsi" w:eastAsia="Arial" w:hAnsiTheme="minorHAnsi" w:cstheme="minorHAnsi"/>
                <w:sz w:val="24"/>
                <w:szCs w:val="24"/>
              </w:rPr>
            </w:pPr>
            <w:r w:rsidRPr="00F26D24">
              <w:rPr>
                <w:rFonts w:asciiTheme="minorHAnsi" w:eastAsia="Arial" w:hAnsiTheme="minorHAnsi" w:cstheme="minorHAnsi"/>
                <w:sz w:val="24"/>
                <w:szCs w:val="24"/>
              </w:rPr>
              <w:t>FIRST CONTACT:</w:t>
            </w:r>
          </w:p>
        </w:tc>
      </w:tr>
      <w:tr w:rsidR="004E5A87" w:rsidRPr="00F26D24" w14:paraId="1EC303A4" w14:textId="77777777" w:rsidTr="004E5A87">
        <w:trPr>
          <w:jc w:val="center"/>
        </w:trPr>
        <w:tc>
          <w:tcPr>
            <w:tcW w:w="1980" w:type="dxa"/>
          </w:tcPr>
          <w:p w14:paraId="0AB51EBF" w14:textId="77777777" w:rsidR="004E5A87" w:rsidRPr="00F26D24" w:rsidRDefault="004E5A87"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Police</w:t>
            </w:r>
          </w:p>
          <w:p w14:paraId="61694752" w14:textId="77777777" w:rsidR="004E5A87" w:rsidRPr="00F26D24" w:rsidRDefault="004E5A87" w:rsidP="00670F1B">
            <w:pPr>
              <w:rPr>
                <w:rFonts w:asciiTheme="minorHAnsi" w:eastAsia="Arial" w:hAnsiTheme="minorHAnsi" w:cstheme="minorHAnsi"/>
                <w:b/>
                <w:bCs/>
                <w:sz w:val="24"/>
                <w:szCs w:val="24"/>
              </w:rPr>
            </w:pPr>
          </w:p>
        </w:tc>
        <w:tc>
          <w:tcPr>
            <w:tcW w:w="7036" w:type="dxa"/>
          </w:tcPr>
          <w:p w14:paraId="1EE20F00" w14:textId="20C96FE9" w:rsidR="004E5A87" w:rsidRPr="00F26D24" w:rsidRDefault="004E5A87" w:rsidP="00670F1B">
            <w:pPr>
              <w:rPr>
                <w:rFonts w:asciiTheme="minorHAnsi" w:eastAsia="Arial" w:hAnsiTheme="minorHAnsi" w:cstheme="minorHAnsi"/>
                <w:sz w:val="24"/>
                <w:szCs w:val="24"/>
              </w:rPr>
            </w:pPr>
            <w:r w:rsidRPr="00F26D24">
              <w:rPr>
                <w:rFonts w:asciiTheme="minorHAnsi" w:eastAsia="Arial" w:hAnsiTheme="minorHAnsi" w:cstheme="minorHAnsi"/>
                <w:b/>
                <w:bCs/>
                <w:sz w:val="24"/>
                <w:szCs w:val="24"/>
              </w:rPr>
              <w:t>Phone:</w:t>
            </w:r>
            <w:r w:rsidRPr="00F26D24">
              <w:rPr>
                <w:rFonts w:asciiTheme="minorHAnsi" w:eastAsia="Arial" w:hAnsiTheme="minorHAnsi" w:cstheme="minorHAnsi"/>
                <w:sz w:val="24"/>
                <w:szCs w:val="24"/>
              </w:rPr>
              <w:t xml:space="preserve"> (07) 4899 4000</w:t>
            </w:r>
          </w:p>
          <w:p w14:paraId="6166304A" w14:textId="3459AEC1" w:rsidR="004E5A87" w:rsidRPr="00F26D24" w:rsidRDefault="004E5A87" w:rsidP="00670F1B">
            <w:pPr>
              <w:rPr>
                <w:rFonts w:asciiTheme="minorHAnsi" w:eastAsia="Arial" w:hAnsiTheme="minorHAnsi" w:cstheme="minorHAnsi"/>
                <w:sz w:val="24"/>
                <w:szCs w:val="24"/>
              </w:rPr>
            </w:pPr>
            <w:r w:rsidRPr="00F26D24">
              <w:rPr>
                <w:rFonts w:asciiTheme="minorHAnsi" w:eastAsia="Arial" w:hAnsiTheme="minorHAnsi" w:cstheme="minorHAnsi"/>
                <w:b/>
                <w:bCs/>
                <w:sz w:val="24"/>
                <w:szCs w:val="24"/>
              </w:rPr>
              <w:t>Address:</w:t>
            </w:r>
            <w:r w:rsidRPr="00F26D24">
              <w:rPr>
                <w:rFonts w:asciiTheme="minorHAnsi" w:eastAsia="Arial" w:hAnsiTheme="minorHAnsi" w:cstheme="minorHAnsi"/>
                <w:sz w:val="24"/>
                <w:szCs w:val="24"/>
              </w:rPr>
              <w:t xml:space="preserve"> 10 Springs Road Agnes Water QLD 4677</w:t>
            </w:r>
          </w:p>
          <w:p w14:paraId="2857770D" w14:textId="6AD6F696" w:rsidR="004E5A87" w:rsidRPr="00F26D24" w:rsidRDefault="004E5A87"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Opening hours:</w:t>
            </w:r>
          </w:p>
          <w:tbl>
            <w:tblPr>
              <w:tblW w:w="0" w:type="auto"/>
              <w:tblCellMar>
                <w:top w:w="15" w:type="dxa"/>
                <w:left w:w="15" w:type="dxa"/>
                <w:bottom w:w="15" w:type="dxa"/>
                <w:right w:w="15" w:type="dxa"/>
              </w:tblCellMar>
              <w:tblLook w:val="04A0" w:firstRow="1" w:lastRow="0" w:firstColumn="1" w:lastColumn="0" w:noHBand="0" w:noVBand="1"/>
            </w:tblPr>
            <w:tblGrid>
              <w:gridCol w:w="1738"/>
              <w:gridCol w:w="2409"/>
            </w:tblGrid>
            <w:tr w:rsidR="0049374A" w:rsidRPr="00F26D24" w14:paraId="7B6DF2EE" w14:textId="77777777" w:rsidTr="00803D22">
              <w:tc>
                <w:tcPr>
                  <w:tcW w:w="1738" w:type="dxa"/>
                  <w:tcMar>
                    <w:top w:w="0" w:type="dxa"/>
                    <w:left w:w="0" w:type="dxa"/>
                    <w:bottom w:w="0" w:type="dxa"/>
                    <w:right w:w="120" w:type="dxa"/>
                  </w:tcMar>
                  <w:vAlign w:val="center"/>
                  <w:hideMark/>
                </w:tcPr>
                <w:p w14:paraId="0C8E6DC1" w14:textId="0A1232C8" w:rsidR="004E5A87" w:rsidRPr="00F26D24" w:rsidRDefault="004E5A87" w:rsidP="00670F1B">
                  <w:pPr>
                    <w:rPr>
                      <w:rFonts w:asciiTheme="minorHAnsi" w:hAnsiTheme="minorHAnsi" w:cstheme="minorHAnsi"/>
                      <w:sz w:val="24"/>
                      <w:szCs w:val="24"/>
                    </w:rPr>
                  </w:pPr>
                  <w:r w:rsidRPr="00F26D24">
                    <w:rPr>
                      <w:rFonts w:asciiTheme="minorHAnsi" w:hAnsiTheme="minorHAnsi" w:cstheme="minorHAnsi"/>
                      <w:sz w:val="24"/>
                      <w:szCs w:val="24"/>
                    </w:rPr>
                    <w:t>Monday</w:t>
                  </w:r>
                  <w:r w:rsidR="00670F1B" w:rsidRPr="00F26D24">
                    <w:rPr>
                      <w:rFonts w:asciiTheme="minorHAnsi" w:hAnsiTheme="minorHAnsi" w:cstheme="minorHAnsi"/>
                      <w:sz w:val="24"/>
                      <w:szCs w:val="24"/>
                    </w:rPr>
                    <w:t xml:space="preserve"> - Friday</w:t>
                  </w:r>
                </w:p>
              </w:tc>
              <w:tc>
                <w:tcPr>
                  <w:tcW w:w="2409" w:type="dxa"/>
                  <w:tcMar>
                    <w:top w:w="0" w:type="dxa"/>
                    <w:left w:w="0" w:type="dxa"/>
                    <w:bottom w:w="0" w:type="dxa"/>
                    <w:right w:w="0" w:type="dxa"/>
                  </w:tcMar>
                  <w:vAlign w:val="center"/>
                  <w:hideMark/>
                </w:tcPr>
                <w:p w14:paraId="4F1533B8" w14:textId="280FEE61" w:rsidR="004E5A87" w:rsidRPr="00F26D24" w:rsidRDefault="004E5A87" w:rsidP="00670F1B">
                  <w:pPr>
                    <w:rPr>
                      <w:rFonts w:asciiTheme="minorHAnsi" w:hAnsiTheme="minorHAnsi" w:cstheme="minorHAnsi"/>
                      <w:sz w:val="24"/>
                      <w:szCs w:val="24"/>
                    </w:rPr>
                  </w:pPr>
                  <w:r w:rsidRPr="00F26D24">
                    <w:rPr>
                      <w:rFonts w:asciiTheme="minorHAnsi" w:hAnsiTheme="minorHAnsi" w:cstheme="minorHAnsi"/>
                      <w:sz w:val="24"/>
                      <w:szCs w:val="24"/>
                    </w:rPr>
                    <w:t>9</w:t>
                  </w:r>
                  <w:r w:rsidR="0049374A" w:rsidRPr="00F26D24">
                    <w:rPr>
                      <w:rFonts w:asciiTheme="minorHAnsi" w:hAnsiTheme="minorHAnsi" w:cstheme="minorHAnsi"/>
                      <w:sz w:val="24"/>
                      <w:szCs w:val="24"/>
                    </w:rPr>
                    <w:t>:00</w:t>
                  </w:r>
                  <w:r w:rsidRPr="00F26D24">
                    <w:rPr>
                      <w:rFonts w:asciiTheme="minorHAnsi" w:hAnsiTheme="minorHAnsi" w:cstheme="minorHAnsi"/>
                      <w:sz w:val="24"/>
                      <w:szCs w:val="24"/>
                    </w:rPr>
                    <w:t>am–3</w:t>
                  </w:r>
                  <w:r w:rsidR="0049374A" w:rsidRPr="00F26D24">
                    <w:rPr>
                      <w:rFonts w:asciiTheme="minorHAnsi" w:hAnsiTheme="minorHAnsi" w:cstheme="minorHAnsi"/>
                      <w:sz w:val="24"/>
                      <w:szCs w:val="24"/>
                    </w:rPr>
                    <w:t xml:space="preserve">:00 </w:t>
                  </w:r>
                  <w:r w:rsidRPr="00F26D24">
                    <w:rPr>
                      <w:rFonts w:asciiTheme="minorHAnsi" w:hAnsiTheme="minorHAnsi" w:cstheme="minorHAnsi"/>
                      <w:sz w:val="24"/>
                      <w:szCs w:val="24"/>
                    </w:rPr>
                    <w:t>pm</w:t>
                  </w:r>
                </w:p>
              </w:tc>
            </w:tr>
            <w:tr w:rsidR="00670F1B" w:rsidRPr="00F26D24" w14:paraId="59F1666E" w14:textId="77777777" w:rsidTr="00803D22">
              <w:tc>
                <w:tcPr>
                  <w:tcW w:w="1738" w:type="dxa"/>
                  <w:tcMar>
                    <w:top w:w="0" w:type="dxa"/>
                    <w:left w:w="0" w:type="dxa"/>
                    <w:bottom w:w="0" w:type="dxa"/>
                    <w:right w:w="120" w:type="dxa"/>
                  </w:tcMar>
                  <w:vAlign w:val="center"/>
                </w:tcPr>
                <w:p w14:paraId="501CDA4A" w14:textId="2933A309" w:rsidR="00670F1B" w:rsidRPr="00F26D24" w:rsidRDefault="00670F1B" w:rsidP="00670F1B">
                  <w:pPr>
                    <w:rPr>
                      <w:rFonts w:asciiTheme="minorHAnsi" w:hAnsiTheme="minorHAnsi" w:cstheme="minorHAnsi"/>
                      <w:sz w:val="24"/>
                      <w:szCs w:val="24"/>
                    </w:rPr>
                  </w:pPr>
                  <w:r w:rsidRPr="00F26D24">
                    <w:rPr>
                      <w:rFonts w:asciiTheme="minorHAnsi" w:hAnsiTheme="minorHAnsi" w:cstheme="minorHAnsi"/>
                      <w:sz w:val="24"/>
                      <w:szCs w:val="24"/>
                    </w:rPr>
                    <w:t>Weekends</w:t>
                  </w:r>
                </w:p>
              </w:tc>
              <w:tc>
                <w:tcPr>
                  <w:tcW w:w="2409" w:type="dxa"/>
                  <w:tcMar>
                    <w:top w:w="0" w:type="dxa"/>
                    <w:left w:w="0" w:type="dxa"/>
                    <w:bottom w:w="0" w:type="dxa"/>
                    <w:right w:w="0" w:type="dxa"/>
                  </w:tcMar>
                  <w:vAlign w:val="center"/>
                </w:tcPr>
                <w:p w14:paraId="7DEF21D2" w14:textId="5057C525" w:rsidR="00670F1B" w:rsidRPr="00F26D24" w:rsidRDefault="00670F1B" w:rsidP="00670F1B">
                  <w:pPr>
                    <w:rPr>
                      <w:rFonts w:asciiTheme="minorHAnsi" w:hAnsiTheme="minorHAnsi" w:cstheme="minorHAnsi"/>
                      <w:sz w:val="24"/>
                      <w:szCs w:val="24"/>
                    </w:rPr>
                  </w:pPr>
                  <w:r w:rsidRPr="00F26D24">
                    <w:rPr>
                      <w:rFonts w:asciiTheme="minorHAnsi" w:hAnsiTheme="minorHAnsi" w:cstheme="minorHAnsi"/>
                      <w:sz w:val="24"/>
                      <w:szCs w:val="24"/>
                    </w:rPr>
                    <w:t>Closed</w:t>
                  </w:r>
                </w:p>
              </w:tc>
            </w:tr>
          </w:tbl>
          <w:p w14:paraId="3E7F0457" w14:textId="77777777" w:rsidR="004E5A87" w:rsidRPr="00F26D24" w:rsidRDefault="004E5A87" w:rsidP="00670F1B">
            <w:pPr>
              <w:rPr>
                <w:rFonts w:asciiTheme="minorHAnsi" w:eastAsia="Arial" w:hAnsiTheme="minorHAnsi" w:cstheme="minorHAnsi"/>
                <w:sz w:val="24"/>
                <w:szCs w:val="24"/>
              </w:rPr>
            </w:pPr>
            <w:r w:rsidRPr="00F26D24">
              <w:rPr>
                <w:rFonts w:asciiTheme="minorHAnsi" w:eastAsia="Arial" w:hAnsiTheme="minorHAnsi" w:cstheme="minorHAnsi"/>
                <w:sz w:val="24"/>
                <w:szCs w:val="24"/>
              </w:rPr>
              <w:t>In an emergency call 000</w:t>
            </w:r>
          </w:p>
          <w:p w14:paraId="29D6568C" w14:textId="77777777" w:rsidR="004E5A87" w:rsidRPr="00F26D24" w:rsidRDefault="004E5A87" w:rsidP="00670F1B">
            <w:pPr>
              <w:rPr>
                <w:rFonts w:asciiTheme="minorHAnsi" w:eastAsia="Arial" w:hAnsiTheme="minorHAnsi" w:cstheme="minorHAnsi"/>
                <w:sz w:val="24"/>
                <w:szCs w:val="24"/>
              </w:rPr>
            </w:pPr>
            <w:r w:rsidRPr="00F26D24">
              <w:rPr>
                <w:rFonts w:asciiTheme="minorHAnsi" w:hAnsiTheme="minorHAnsi" w:cstheme="minorHAnsi"/>
                <w:sz w:val="24"/>
                <w:szCs w:val="24"/>
              </w:rPr>
              <w:t>Call 131 444 to contact Police other than in an emergency.</w:t>
            </w:r>
          </w:p>
        </w:tc>
      </w:tr>
      <w:tr w:rsidR="004E5A87" w:rsidRPr="00F26D24" w14:paraId="73FDD463" w14:textId="77777777" w:rsidTr="004E5A87">
        <w:trPr>
          <w:jc w:val="center"/>
        </w:trPr>
        <w:tc>
          <w:tcPr>
            <w:tcW w:w="1980" w:type="dxa"/>
          </w:tcPr>
          <w:p w14:paraId="63C56CC1" w14:textId="68909E26" w:rsidR="004E5A87" w:rsidRPr="00F26D24" w:rsidRDefault="004E5A87"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 xml:space="preserve">Volunteer Marine </w:t>
            </w:r>
            <w:r w:rsidRPr="00F26D24">
              <w:rPr>
                <w:rFonts w:asciiTheme="minorHAnsi" w:eastAsia="Arial" w:hAnsiTheme="minorHAnsi" w:cstheme="minorHAnsi"/>
                <w:b/>
                <w:bCs/>
                <w:sz w:val="24"/>
                <w:szCs w:val="24"/>
              </w:rPr>
              <w:br/>
              <w:t>Rescue Round Hill</w:t>
            </w:r>
          </w:p>
        </w:tc>
        <w:tc>
          <w:tcPr>
            <w:tcW w:w="7036" w:type="dxa"/>
          </w:tcPr>
          <w:p w14:paraId="27EA0D6B" w14:textId="767473C8" w:rsidR="004E5A87" w:rsidRPr="00F26D24" w:rsidRDefault="004E5A87" w:rsidP="00670F1B">
            <w:pPr>
              <w:rPr>
                <w:rFonts w:asciiTheme="minorHAnsi" w:eastAsia="Arial" w:hAnsiTheme="minorHAnsi" w:cstheme="minorHAnsi"/>
                <w:sz w:val="24"/>
                <w:szCs w:val="24"/>
              </w:rPr>
            </w:pPr>
            <w:r w:rsidRPr="00F26D24">
              <w:rPr>
                <w:rFonts w:asciiTheme="minorHAnsi" w:eastAsia="Arial" w:hAnsiTheme="minorHAnsi" w:cstheme="minorHAnsi"/>
                <w:b/>
                <w:bCs/>
                <w:sz w:val="24"/>
                <w:szCs w:val="24"/>
              </w:rPr>
              <w:t>Phone:</w:t>
            </w:r>
            <w:r w:rsidRPr="00F26D24">
              <w:rPr>
                <w:rFonts w:asciiTheme="minorHAnsi" w:eastAsia="Arial" w:hAnsiTheme="minorHAnsi" w:cstheme="minorHAnsi"/>
                <w:sz w:val="24"/>
                <w:szCs w:val="24"/>
              </w:rPr>
              <w:t xml:space="preserve"> (07) 4974 9383</w:t>
            </w:r>
          </w:p>
          <w:p w14:paraId="6C8AA8A1" w14:textId="4274EF20" w:rsidR="00413F3D" w:rsidRPr="00F26D24" w:rsidRDefault="00413F3D" w:rsidP="00670F1B">
            <w:pPr>
              <w:rPr>
                <w:rFonts w:asciiTheme="minorHAnsi" w:eastAsia="Arial" w:hAnsiTheme="minorHAnsi" w:cstheme="minorHAnsi"/>
                <w:sz w:val="24"/>
                <w:szCs w:val="24"/>
              </w:rPr>
            </w:pPr>
            <w:r w:rsidRPr="00F26D24">
              <w:rPr>
                <w:rFonts w:asciiTheme="minorHAnsi" w:eastAsiaTheme="majorEastAsia" w:hAnsiTheme="minorHAnsi" w:cstheme="minorHAnsi"/>
                <w:b/>
                <w:bCs/>
                <w:sz w:val="24"/>
                <w:szCs w:val="24"/>
              </w:rPr>
              <w:t>Emergency After Hours:</w:t>
            </w:r>
            <w:r w:rsidRPr="00F26D24">
              <w:rPr>
                <w:rFonts w:asciiTheme="minorHAnsi" w:hAnsiTheme="minorHAnsi" w:cstheme="minorHAnsi"/>
                <w:sz w:val="24"/>
                <w:szCs w:val="24"/>
              </w:rPr>
              <w:t> 0427 747 477</w:t>
            </w:r>
          </w:p>
          <w:p w14:paraId="59118B86" w14:textId="503F1116" w:rsidR="004E5A87" w:rsidRPr="00F26D24" w:rsidRDefault="004E5A87" w:rsidP="00670F1B">
            <w:pPr>
              <w:rPr>
                <w:rFonts w:asciiTheme="minorHAnsi" w:eastAsia="Arial" w:hAnsiTheme="minorHAnsi" w:cstheme="minorHAnsi"/>
                <w:sz w:val="24"/>
                <w:szCs w:val="24"/>
              </w:rPr>
            </w:pPr>
            <w:r w:rsidRPr="00F26D24">
              <w:rPr>
                <w:rFonts w:asciiTheme="minorHAnsi" w:eastAsia="Arial" w:hAnsiTheme="minorHAnsi" w:cstheme="minorHAnsi"/>
                <w:b/>
                <w:bCs/>
                <w:sz w:val="24"/>
                <w:szCs w:val="24"/>
              </w:rPr>
              <w:t>Address:</w:t>
            </w:r>
            <w:r w:rsidRPr="00F26D24">
              <w:rPr>
                <w:rFonts w:asciiTheme="minorHAnsi" w:eastAsia="Arial" w:hAnsiTheme="minorHAnsi" w:cstheme="minorHAnsi"/>
                <w:sz w:val="24"/>
                <w:szCs w:val="24"/>
              </w:rPr>
              <w:t xml:space="preserve"> 539 Captain Cook Drive Seventeen Seventy QLD 4677</w:t>
            </w:r>
          </w:p>
          <w:p w14:paraId="75A55F61" w14:textId="038B39BD" w:rsidR="004E5A87" w:rsidRPr="00F26D24" w:rsidRDefault="004E5A87"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Opening hours:</w:t>
            </w:r>
          </w:p>
          <w:p w14:paraId="0F32B37F" w14:textId="0D774E0A" w:rsidR="00413F3D" w:rsidRPr="00F26D24" w:rsidRDefault="00413F3D" w:rsidP="00670F1B">
            <w:pPr>
              <w:rPr>
                <w:rFonts w:asciiTheme="minorHAnsi" w:eastAsia="Arial" w:hAnsiTheme="minorHAnsi" w:cstheme="minorHAnsi"/>
                <w:sz w:val="24"/>
                <w:szCs w:val="24"/>
              </w:rPr>
            </w:pPr>
            <w:r w:rsidRPr="00F26D24">
              <w:rPr>
                <w:rFonts w:asciiTheme="minorHAnsi" w:hAnsiTheme="minorHAnsi" w:cstheme="minorHAnsi"/>
                <w:sz w:val="24"/>
                <w:szCs w:val="24"/>
              </w:rPr>
              <w:t>Radios are manned seven days a week from 0630hrs to 1800hrs daily, with an emergency night watch on VHF channel 16 from 1800hrs to 0630hrs.</w:t>
            </w:r>
          </w:p>
          <w:p w14:paraId="6F27CD50" w14:textId="36CBF42F" w:rsidR="00413F3D" w:rsidRPr="00F26D24" w:rsidRDefault="00413F3D" w:rsidP="00670F1B">
            <w:pPr>
              <w:rPr>
                <w:rFonts w:asciiTheme="minorHAnsi" w:hAnsiTheme="minorHAnsi" w:cstheme="minorHAnsi"/>
                <w:b/>
                <w:bCs/>
                <w:sz w:val="24"/>
                <w:szCs w:val="24"/>
              </w:rPr>
            </w:pPr>
            <w:r w:rsidRPr="00F26D24">
              <w:rPr>
                <w:rFonts w:asciiTheme="minorHAnsi" w:hAnsiTheme="minorHAnsi" w:cstheme="minorHAnsi"/>
                <w:b/>
                <w:bCs/>
                <w:sz w:val="24"/>
                <w:szCs w:val="24"/>
              </w:rPr>
              <w:t>Radio Frequencies:</w:t>
            </w:r>
          </w:p>
          <w:p w14:paraId="24CF1100" w14:textId="77777777" w:rsidR="00413F3D" w:rsidRPr="00F26D24" w:rsidRDefault="00413F3D" w:rsidP="00670F1B">
            <w:pPr>
              <w:rPr>
                <w:rFonts w:asciiTheme="minorHAnsi" w:hAnsiTheme="minorHAnsi" w:cstheme="minorHAnsi"/>
                <w:sz w:val="24"/>
                <w:szCs w:val="24"/>
              </w:rPr>
            </w:pPr>
            <w:r w:rsidRPr="00F26D24">
              <w:rPr>
                <w:rFonts w:asciiTheme="minorHAnsi" w:hAnsiTheme="minorHAnsi" w:cstheme="minorHAnsi"/>
                <w:sz w:val="24"/>
                <w:szCs w:val="24"/>
              </w:rPr>
              <w:t xml:space="preserve">VHF: 16, 81, 82 </w:t>
            </w:r>
          </w:p>
          <w:p w14:paraId="112282BA" w14:textId="0B966C8D" w:rsidR="00413F3D" w:rsidRPr="00F26D24" w:rsidRDefault="00413F3D" w:rsidP="00670F1B">
            <w:pPr>
              <w:rPr>
                <w:rFonts w:asciiTheme="minorHAnsi" w:eastAsia="Arial" w:hAnsiTheme="minorHAnsi" w:cstheme="minorHAnsi"/>
                <w:sz w:val="24"/>
                <w:szCs w:val="24"/>
              </w:rPr>
            </w:pPr>
            <w:r w:rsidRPr="00F26D24">
              <w:rPr>
                <w:rFonts w:asciiTheme="minorHAnsi" w:hAnsiTheme="minorHAnsi" w:cstheme="minorHAnsi"/>
                <w:sz w:val="24"/>
                <w:szCs w:val="24"/>
              </w:rPr>
              <w:t>27Mhz: 88, 91</w:t>
            </w:r>
          </w:p>
        </w:tc>
      </w:tr>
      <w:tr w:rsidR="00B0180E" w:rsidRPr="00F26D24" w14:paraId="6F978657" w14:textId="77777777" w:rsidTr="004E5A87">
        <w:trPr>
          <w:jc w:val="center"/>
        </w:trPr>
        <w:tc>
          <w:tcPr>
            <w:tcW w:w="1980" w:type="dxa"/>
          </w:tcPr>
          <w:p w14:paraId="27C453DF" w14:textId="59B62C38"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Australian Volunteer Coast Guard</w:t>
            </w:r>
          </w:p>
        </w:tc>
        <w:tc>
          <w:tcPr>
            <w:tcW w:w="7036" w:type="dxa"/>
          </w:tcPr>
          <w:p w14:paraId="24BF8C51" w14:textId="4531F52C" w:rsidR="00B0180E" w:rsidRPr="00F26D24" w:rsidRDefault="00B0180E" w:rsidP="00670F1B">
            <w:pPr>
              <w:rPr>
                <w:rFonts w:asciiTheme="minorHAnsi" w:eastAsia="Arial" w:hAnsiTheme="minorHAnsi" w:cstheme="minorHAnsi"/>
                <w:sz w:val="24"/>
                <w:szCs w:val="24"/>
              </w:rPr>
            </w:pPr>
            <w:r w:rsidRPr="00F26D24">
              <w:rPr>
                <w:rFonts w:asciiTheme="minorHAnsi" w:eastAsia="Arial" w:hAnsiTheme="minorHAnsi" w:cstheme="minorHAnsi"/>
                <w:sz w:val="24"/>
                <w:szCs w:val="24"/>
              </w:rPr>
              <w:t xml:space="preserve">QF11 </w:t>
            </w:r>
            <w:proofErr w:type="spellStart"/>
            <w:r w:rsidRPr="00F26D24">
              <w:rPr>
                <w:rFonts w:asciiTheme="minorHAnsi" w:eastAsia="Arial" w:hAnsiTheme="minorHAnsi" w:cstheme="minorHAnsi"/>
                <w:sz w:val="24"/>
                <w:szCs w:val="24"/>
              </w:rPr>
              <w:t>Yepoon</w:t>
            </w:r>
            <w:proofErr w:type="spellEnd"/>
          </w:p>
          <w:p w14:paraId="3CCB3CE1" w14:textId="17931F21" w:rsidR="00B0180E" w:rsidRPr="00F26D24" w:rsidRDefault="00B0180E" w:rsidP="00670F1B">
            <w:pPr>
              <w:rPr>
                <w:rFonts w:asciiTheme="minorHAnsi" w:eastAsia="Arial" w:hAnsiTheme="minorHAnsi" w:cstheme="minorHAnsi"/>
                <w:sz w:val="24"/>
                <w:szCs w:val="24"/>
              </w:rPr>
            </w:pPr>
            <w:r w:rsidRPr="00F26D24">
              <w:rPr>
                <w:rFonts w:asciiTheme="minorHAnsi" w:eastAsia="Arial" w:hAnsiTheme="minorHAnsi" w:cstheme="minorHAnsi"/>
                <w:b/>
                <w:bCs/>
                <w:sz w:val="24"/>
                <w:szCs w:val="24"/>
              </w:rPr>
              <w:t>Phone:</w:t>
            </w:r>
            <w:r w:rsidRPr="00F26D24">
              <w:rPr>
                <w:rFonts w:asciiTheme="minorHAnsi" w:eastAsia="Arial" w:hAnsiTheme="minorHAnsi" w:cstheme="minorHAnsi"/>
                <w:sz w:val="24"/>
                <w:szCs w:val="24"/>
              </w:rPr>
              <w:t xml:space="preserve"> (07) 4933 6600 | 0419 794 812</w:t>
            </w:r>
          </w:p>
          <w:p w14:paraId="5BEB6A17" w14:textId="3872B072" w:rsidR="00B0180E" w:rsidRPr="00F26D24" w:rsidRDefault="00B0180E" w:rsidP="00670F1B">
            <w:pPr>
              <w:rPr>
                <w:rFonts w:asciiTheme="minorHAnsi" w:eastAsia="Arial" w:hAnsiTheme="minorHAnsi" w:cstheme="minorHAnsi"/>
                <w:sz w:val="24"/>
                <w:szCs w:val="24"/>
              </w:rPr>
            </w:pPr>
            <w:r w:rsidRPr="00F26D24">
              <w:rPr>
                <w:rFonts w:asciiTheme="minorHAnsi" w:eastAsia="Arial" w:hAnsiTheme="minorHAnsi" w:cstheme="minorHAnsi"/>
                <w:b/>
                <w:bCs/>
                <w:sz w:val="24"/>
                <w:szCs w:val="24"/>
              </w:rPr>
              <w:t>Address:</w:t>
            </w:r>
            <w:r w:rsidRPr="00F26D24">
              <w:rPr>
                <w:rFonts w:asciiTheme="minorHAnsi" w:eastAsia="Arial" w:hAnsiTheme="minorHAnsi" w:cstheme="minorHAnsi"/>
                <w:sz w:val="24"/>
                <w:szCs w:val="24"/>
              </w:rPr>
              <w:t xml:space="preserve"> 21 Anchor Drive </w:t>
            </w:r>
            <w:proofErr w:type="spellStart"/>
            <w:r w:rsidRPr="00F26D24">
              <w:rPr>
                <w:rFonts w:asciiTheme="minorHAnsi" w:eastAsia="Arial" w:hAnsiTheme="minorHAnsi" w:cstheme="minorHAnsi"/>
                <w:sz w:val="24"/>
                <w:szCs w:val="24"/>
              </w:rPr>
              <w:t>Yepoon</w:t>
            </w:r>
            <w:proofErr w:type="spellEnd"/>
            <w:r w:rsidRPr="00F26D24">
              <w:rPr>
                <w:rFonts w:asciiTheme="minorHAnsi" w:eastAsia="Arial" w:hAnsiTheme="minorHAnsi" w:cstheme="minorHAnsi"/>
                <w:sz w:val="24"/>
                <w:szCs w:val="24"/>
              </w:rPr>
              <w:t xml:space="preserve"> Queensland 4703</w:t>
            </w:r>
          </w:p>
          <w:p w14:paraId="6917D77D" w14:textId="219DF654" w:rsidR="00670F1B" w:rsidRPr="00F26D24" w:rsidRDefault="00670F1B"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Opening hours / Radio monitoring hours:</w:t>
            </w:r>
          </w:p>
          <w:tbl>
            <w:tblPr>
              <w:tblW w:w="0" w:type="auto"/>
              <w:tblCellMar>
                <w:top w:w="15" w:type="dxa"/>
                <w:left w:w="15" w:type="dxa"/>
                <w:bottom w:w="15" w:type="dxa"/>
                <w:right w:w="15" w:type="dxa"/>
              </w:tblCellMar>
              <w:tblLook w:val="04A0" w:firstRow="1" w:lastRow="0" w:firstColumn="1" w:lastColumn="0" w:noHBand="0" w:noVBand="1"/>
            </w:tblPr>
            <w:tblGrid>
              <w:gridCol w:w="1738"/>
              <w:gridCol w:w="2409"/>
            </w:tblGrid>
            <w:tr w:rsidR="00670F1B" w:rsidRPr="00F26D24" w14:paraId="23887D1F" w14:textId="77777777" w:rsidTr="00803D22">
              <w:tc>
                <w:tcPr>
                  <w:tcW w:w="1738" w:type="dxa"/>
                  <w:tcMar>
                    <w:top w:w="0" w:type="dxa"/>
                    <w:left w:w="0" w:type="dxa"/>
                    <w:bottom w:w="0" w:type="dxa"/>
                    <w:right w:w="120" w:type="dxa"/>
                  </w:tcMar>
                  <w:vAlign w:val="center"/>
                  <w:hideMark/>
                </w:tcPr>
                <w:p w14:paraId="7AC34764" w14:textId="77777777" w:rsidR="00670F1B" w:rsidRPr="00F26D24" w:rsidRDefault="00670F1B" w:rsidP="00670F1B">
                  <w:pPr>
                    <w:rPr>
                      <w:rFonts w:asciiTheme="minorHAnsi" w:hAnsiTheme="minorHAnsi" w:cstheme="minorHAnsi"/>
                      <w:sz w:val="24"/>
                      <w:szCs w:val="24"/>
                    </w:rPr>
                  </w:pPr>
                  <w:r w:rsidRPr="00F26D24">
                    <w:rPr>
                      <w:rFonts w:asciiTheme="minorHAnsi" w:hAnsiTheme="minorHAnsi" w:cstheme="minorHAnsi"/>
                      <w:sz w:val="24"/>
                      <w:szCs w:val="24"/>
                    </w:rPr>
                    <w:t>Monday - Friday</w:t>
                  </w:r>
                </w:p>
              </w:tc>
              <w:tc>
                <w:tcPr>
                  <w:tcW w:w="2409" w:type="dxa"/>
                  <w:tcMar>
                    <w:top w:w="0" w:type="dxa"/>
                    <w:left w:w="0" w:type="dxa"/>
                    <w:bottom w:w="0" w:type="dxa"/>
                    <w:right w:w="0" w:type="dxa"/>
                  </w:tcMar>
                  <w:vAlign w:val="center"/>
                  <w:hideMark/>
                </w:tcPr>
                <w:p w14:paraId="3096C822" w14:textId="23CB8598" w:rsidR="00670F1B" w:rsidRPr="00F26D24" w:rsidRDefault="00670F1B" w:rsidP="00670F1B">
                  <w:pPr>
                    <w:rPr>
                      <w:rFonts w:asciiTheme="minorHAnsi" w:hAnsiTheme="minorHAnsi" w:cstheme="minorHAnsi"/>
                      <w:sz w:val="24"/>
                      <w:szCs w:val="24"/>
                    </w:rPr>
                  </w:pPr>
                  <w:r w:rsidRPr="00F26D24">
                    <w:rPr>
                      <w:rFonts w:asciiTheme="minorHAnsi" w:hAnsiTheme="minorHAnsi" w:cstheme="minorHAnsi"/>
                      <w:sz w:val="24"/>
                      <w:szCs w:val="24"/>
                    </w:rPr>
                    <w:t>9</w:t>
                  </w:r>
                  <w:r w:rsidR="00803D22" w:rsidRPr="00F26D24">
                    <w:rPr>
                      <w:rFonts w:asciiTheme="minorHAnsi" w:hAnsiTheme="minorHAnsi" w:cstheme="minorHAnsi"/>
                      <w:sz w:val="24"/>
                      <w:szCs w:val="24"/>
                    </w:rPr>
                    <w:t xml:space="preserve">:00 </w:t>
                  </w:r>
                  <w:r w:rsidRPr="00F26D24">
                    <w:rPr>
                      <w:rFonts w:asciiTheme="minorHAnsi" w:hAnsiTheme="minorHAnsi" w:cstheme="minorHAnsi"/>
                      <w:sz w:val="24"/>
                      <w:szCs w:val="24"/>
                    </w:rPr>
                    <w:t>am</w:t>
                  </w:r>
                  <w:r w:rsidR="00803D22" w:rsidRPr="00F26D24">
                    <w:rPr>
                      <w:rFonts w:asciiTheme="minorHAnsi" w:hAnsiTheme="minorHAnsi" w:cstheme="minorHAnsi"/>
                      <w:sz w:val="24"/>
                      <w:szCs w:val="24"/>
                    </w:rPr>
                    <w:t xml:space="preserve"> </w:t>
                  </w:r>
                  <w:r w:rsidRPr="00F26D24">
                    <w:rPr>
                      <w:rFonts w:asciiTheme="minorHAnsi" w:hAnsiTheme="minorHAnsi" w:cstheme="minorHAnsi"/>
                      <w:sz w:val="24"/>
                      <w:szCs w:val="24"/>
                    </w:rPr>
                    <w:t>–</w:t>
                  </w:r>
                  <w:r w:rsidR="00803D22" w:rsidRPr="00F26D24">
                    <w:rPr>
                      <w:rFonts w:asciiTheme="minorHAnsi" w:hAnsiTheme="minorHAnsi" w:cstheme="minorHAnsi"/>
                      <w:sz w:val="24"/>
                      <w:szCs w:val="24"/>
                    </w:rPr>
                    <w:t xml:space="preserve"> </w:t>
                  </w:r>
                  <w:r w:rsidRPr="00F26D24">
                    <w:rPr>
                      <w:rFonts w:asciiTheme="minorHAnsi" w:hAnsiTheme="minorHAnsi" w:cstheme="minorHAnsi"/>
                      <w:sz w:val="24"/>
                      <w:szCs w:val="24"/>
                    </w:rPr>
                    <w:t>3</w:t>
                  </w:r>
                  <w:r w:rsidR="00803D22" w:rsidRPr="00F26D24">
                    <w:rPr>
                      <w:rFonts w:asciiTheme="minorHAnsi" w:hAnsiTheme="minorHAnsi" w:cstheme="minorHAnsi"/>
                      <w:sz w:val="24"/>
                      <w:szCs w:val="24"/>
                    </w:rPr>
                    <w:t xml:space="preserve">:00 </w:t>
                  </w:r>
                  <w:r w:rsidRPr="00F26D24">
                    <w:rPr>
                      <w:rFonts w:asciiTheme="minorHAnsi" w:hAnsiTheme="minorHAnsi" w:cstheme="minorHAnsi"/>
                      <w:sz w:val="24"/>
                      <w:szCs w:val="24"/>
                    </w:rPr>
                    <w:t>pm</w:t>
                  </w:r>
                </w:p>
              </w:tc>
            </w:tr>
            <w:tr w:rsidR="00670F1B" w:rsidRPr="00F26D24" w14:paraId="2307F7E3" w14:textId="77777777" w:rsidTr="00803D22">
              <w:tc>
                <w:tcPr>
                  <w:tcW w:w="1738" w:type="dxa"/>
                  <w:tcMar>
                    <w:top w:w="0" w:type="dxa"/>
                    <w:left w:w="0" w:type="dxa"/>
                    <w:bottom w:w="0" w:type="dxa"/>
                    <w:right w:w="120" w:type="dxa"/>
                  </w:tcMar>
                  <w:vAlign w:val="center"/>
                </w:tcPr>
                <w:p w14:paraId="4634CDA7" w14:textId="67F174D4" w:rsidR="00670F1B" w:rsidRPr="00F26D24" w:rsidRDefault="00670F1B" w:rsidP="00670F1B">
                  <w:pPr>
                    <w:rPr>
                      <w:rFonts w:asciiTheme="minorHAnsi" w:hAnsiTheme="minorHAnsi" w:cstheme="minorHAnsi"/>
                      <w:sz w:val="24"/>
                      <w:szCs w:val="24"/>
                    </w:rPr>
                  </w:pPr>
                  <w:r w:rsidRPr="00F26D24">
                    <w:rPr>
                      <w:rFonts w:asciiTheme="minorHAnsi" w:hAnsiTheme="minorHAnsi" w:cstheme="minorHAnsi"/>
                      <w:sz w:val="24"/>
                      <w:szCs w:val="24"/>
                    </w:rPr>
                    <w:t>Weekends</w:t>
                  </w:r>
                </w:p>
              </w:tc>
              <w:tc>
                <w:tcPr>
                  <w:tcW w:w="2409" w:type="dxa"/>
                  <w:tcMar>
                    <w:top w:w="0" w:type="dxa"/>
                    <w:left w:w="0" w:type="dxa"/>
                    <w:bottom w:w="0" w:type="dxa"/>
                    <w:right w:w="0" w:type="dxa"/>
                  </w:tcMar>
                  <w:vAlign w:val="center"/>
                </w:tcPr>
                <w:p w14:paraId="72C24CC4" w14:textId="650257BB" w:rsidR="00670F1B" w:rsidRPr="00F26D24" w:rsidRDefault="00670F1B" w:rsidP="00670F1B">
                  <w:pPr>
                    <w:rPr>
                      <w:rFonts w:asciiTheme="minorHAnsi" w:hAnsiTheme="minorHAnsi" w:cstheme="minorHAnsi"/>
                      <w:sz w:val="24"/>
                      <w:szCs w:val="24"/>
                    </w:rPr>
                  </w:pPr>
                  <w:r w:rsidRPr="00F26D24">
                    <w:rPr>
                      <w:rFonts w:asciiTheme="minorHAnsi" w:hAnsiTheme="minorHAnsi" w:cstheme="minorHAnsi"/>
                      <w:sz w:val="24"/>
                      <w:szCs w:val="24"/>
                    </w:rPr>
                    <w:t>6</w:t>
                  </w:r>
                  <w:r w:rsidR="00803D22" w:rsidRPr="00F26D24">
                    <w:rPr>
                      <w:rFonts w:asciiTheme="minorHAnsi" w:hAnsiTheme="minorHAnsi" w:cstheme="minorHAnsi"/>
                      <w:sz w:val="24"/>
                      <w:szCs w:val="24"/>
                    </w:rPr>
                    <w:t xml:space="preserve">:00 </w:t>
                  </w:r>
                  <w:r w:rsidRPr="00F26D24">
                    <w:rPr>
                      <w:rFonts w:asciiTheme="minorHAnsi" w:hAnsiTheme="minorHAnsi" w:cstheme="minorHAnsi"/>
                      <w:sz w:val="24"/>
                      <w:szCs w:val="24"/>
                    </w:rPr>
                    <w:t>am</w:t>
                  </w:r>
                  <w:r w:rsidR="00803D22" w:rsidRPr="00F26D24">
                    <w:rPr>
                      <w:rFonts w:asciiTheme="minorHAnsi" w:hAnsiTheme="minorHAnsi" w:cstheme="minorHAnsi"/>
                      <w:sz w:val="24"/>
                      <w:szCs w:val="24"/>
                    </w:rPr>
                    <w:t xml:space="preserve"> – </w:t>
                  </w:r>
                  <w:r w:rsidRPr="00F26D24">
                    <w:rPr>
                      <w:rFonts w:asciiTheme="minorHAnsi" w:hAnsiTheme="minorHAnsi" w:cstheme="minorHAnsi"/>
                      <w:sz w:val="24"/>
                      <w:szCs w:val="24"/>
                    </w:rPr>
                    <w:t>6</w:t>
                  </w:r>
                  <w:r w:rsidR="00803D22" w:rsidRPr="00F26D24">
                    <w:rPr>
                      <w:rFonts w:asciiTheme="minorHAnsi" w:hAnsiTheme="minorHAnsi" w:cstheme="minorHAnsi"/>
                      <w:sz w:val="24"/>
                      <w:szCs w:val="24"/>
                    </w:rPr>
                    <w:t xml:space="preserve">:00 </w:t>
                  </w:r>
                  <w:r w:rsidRPr="00F26D24">
                    <w:rPr>
                      <w:rFonts w:asciiTheme="minorHAnsi" w:hAnsiTheme="minorHAnsi" w:cstheme="minorHAnsi"/>
                      <w:sz w:val="24"/>
                      <w:szCs w:val="24"/>
                    </w:rPr>
                    <w:t>pm</w:t>
                  </w:r>
                </w:p>
              </w:tc>
            </w:tr>
          </w:tbl>
          <w:p w14:paraId="2D9E0994" w14:textId="77777777" w:rsidR="00670F1B" w:rsidRPr="00F26D24" w:rsidRDefault="00670F1B" w:rsidP="00670F1B">
            <w:pPr>
              <w:rPr>
                <w:rFonts w:asciiTheme="minorHAnsi" w:hAnsiTheme="minorHAnsi" w:cstheme="minorHAnsi"/>
                <w:b/>
                <w:bCs/>
                <w:sz w:val="24"/>
                <w:szCs w:val="24"/>
              </w:rPr>
            </w:pPr>
            <w:r w:rsidRPr="00F26D24">
              <w:rPr>
                <w:rFonts w:asciiTheme="minorHAnsi" w:hAnsiTheme="minorHAnsi" w:cstheme="minorHAnsi"/>
                <w:b/>
                <w:bCs/>
                <w:sz w:val="24"/>
                <w:szCs w:val="24"/>
              </w:rPr>
              <w:t>Radio Frequencies:</w:t>
            </w:r>
          </w:p>
          <w:p w14:paraId="537B73AF" w14:textId="77777777" w:rsidR="00B0180E" w:rsidRPr="00F26D24" w:rsidRDefault="00B0180E" w:rsidP="00670F1B">
            <w:pPr>
              <w:rPr>
                <w:rFonts w:asciiTheme="minorHAnsi" w:hAnsiTheme="minorHAnsi" w:cstheme="minorHAnsi"/>
                <w:sz w:val="24"/>
                <w:szCs w:val="24"/>
              </w:rPr>
            </w:pPr>
            <w:r w:rsidRPr="00F26D24">
              <w:rPr>
                <w:rFonts w:asciiTheme="minorHAnsi" w:eastAsiaTheme="minorEastAsia" w:hAnsiTheme="minorHAnsi" w:cstheme="minorHAnsi"/>
                <w:sz w:val="24"/>
                <w:szCs w:val="24"/>
              </w:rPr>
              <w:t>VHF:</w:t>
            </w:r>
            <w:r w:rsidRPr="00F26D24">
              <w:rPr>
                <w:rFonts w:asciiTheme="minorHAnsi" w:hAnsiTheme="minorHAnsi" w:cstheme="minorHAnsi"/>
                <w:sz w:val="24"/>
                <w:szCs w:val="24"/>
              </w:rPr>
              <w:t> 16, 21, 22, 67, 82</w:t>
            </w:r>
          </w:p>
          <w:p w14:paraId="425C6186" w14:textId="4EC55ABF" w:rsidR="00B0180E" w:rsidRPr="00F26D24" w:rsidRDefault="00B0180E" w:rsidP="00670F1B">
            <w:pPr>
              <w:rPr>
                <w:rFonts w:asciiTheme="minorHAnsi" w:hAnsiTheme="minorHAnsi" w:cstheme="minorHAnsi"/>
                <w:sz w:val="24"/>
                <w:szCs w:val="24"/>
              </w:rPr>
            </w:pPr>
            <w:r w:rsidRPr="00F26D24">
              <w:rPr>
                <w:rFonts w:asciiTheme="minorHAnsi" w:hAnsiTheme="minorHAnsi" w:cstheme="minorHAnsi"/>
                <w:sz w:val="24"/>
                <w:szCs w:val="24"/>
              </w:rPr>
              <w:t>CALL SIGN</w:t>
            </w:r>
            <w:r w:rsidR="00413F3D" w:rsidRPr="00F26D24">
              <w:rPr>
                <w:rFonts w:asciiTheme="minorHAnsi" w:hAnsiTheme="minorHAnsi" w:cstheme="minorHAnsi"/>
                <w:sz w:val="24"/>
                <w:szCs w:val="24"/>
              </w:rPr>
              <w:t>:</w:t>
            </w:r>
            <w:r w:rsidRPr="00F26D24">
              <w:rPr>
                <w:rFonts w:asciiTheme="minorHAnsi" w:hAnsiTheme="minorHAnsi" w:cstheme="minorHAnsi"/>
                <w:sz w:val="24"/>
                <w:szCs w:val="24"/>
              </w:rPr>
              <w:t> VMR411</w:t>
            </w:r>
          </w:p>
          <w:p w14:paraId="31D265C8" w14:textId="0DFE9884" w:rsidR="00B0180E" w:rsidRPr="00F26D24" w:rsidRDefault="00B0180E" w:rsidP="00670F1B">
            <w:pPr>
              <w:rPr>
                <w:rFonts w:asciiTheme="minorHAnsi" w:hAnsiTheme="minorHAnsi" w:cstheme="minorHAnsi"/>
                <w:sz w:val="24"/>
                <w:szCs w:val="24"/>
              </w:rPr>
            </w:pPr>
            <w:r w:rsidRPr="00F26D24">
              <w:rPr>
                <w:rFonts w:asciiTheme="minorHAnsi" w:eastAsiaTheme="minorEastAsia" w:hAnsiTheme="minorHAnsi" w:cstheme="minorHAnsi"/>
                <w:b/>
                <w:bCs/>
                <w:sz w:val="24"/>
                <w:szCs w:val="24"/>
              </w:rPr>
              <w:t>Call Sign Name:</w:t>
            </w:r>
            <w:r w:rsidRPr="00F26D24">
              <w:rPr>
                <w:rFonts w:asciiTheme="minorHAnsi" w:hAnsiTheme="minorHAnsi" w:cstheme="minorHAnsi"/>
                <w:sz w:val="24"/>
                <w:szCs w:val="24"/>
              </w:rPr>
              <w:t> Coast Guard Yeppoon</w:t>
            </w:r>
          </w:p>
        </w:tc>
      </w:tr>
      <w:tr w:rsidR="00B0180E" w:rsidRPr="00F26D24" w14:paraId="366E50C8" w14:textId="77777777" w:rsidTr="004E5A87">
        <w:trPr>
          <w:jc w:val="center"/>
        </w:trPr>
        <w:tc>
          <w:tcPr>
            <w:tcW w:w="1980" w:type="dxa"/>
          </w:tcPr>
          <w:p w14:paraId="6BC9CA5B" w14:textId="77777777" w:rsidR="00B0180E" w:rsidRPr="00363445" w:rsidRDefault="00B0180E" w:rsidP="00670F1B">
            <w:pPr>
              <w:rPr>
                <w:rFonts w:asciiTheme="minorHAnsi" w:eastAsia="Arial" w:hAnsiTheme="minorHAnsi" w:cstheme="minorHAnsi"/>
                <w:b/>
                <w:bCs/>
                <w:sz w:val="24"/>
                <w:szCs w:val="24"/>
                <w:highlight w:val="yellow"/>
              </w:rPr>
            </w:pPr>
            <w:r w:rsidRPr="00363445">
              <w:rPr>
                <w:rFonts w:asciiTheme="minorHAnsi" w:eastAsia="Arial" w:hAnsiTheme="minorHAnsi" w:cstheme="minorHAnsi"/>
                <w:b/>
                <w:bCs/>
                <w:sz w:val="24"/>
                <w:szCs w:val="24"/>
                <w:highlight w:val="yellow"/>
              </w:rPr>
              <w:t>VHF Channel</w:t>
            </w:r>
          </w:p>
        </w:tc>
        <w:tc>
          <w:tcPr>
            <w:tcW w:w="7036" w:type="dxa"/>
          </w:tcPr>
          <w:p w14:paraId="3764F095" w14:textId="77777777" w:rsidR="00B0180E" w:rsidRPr="00363445" w:rsidRDefault="00B0180E" w:rsidP="00670F1B">
            <w:pPr>
              <w:rPr>
                <w:rFonts w:asciiTheme="minorHAnsi" w:eastAsia="Arial" w:hAnsiTheme="minorHAnsi" w:cstheme="minorHAnsi"/>
                <w:b/>
                <w:bCs/>
                <w:sz w:val="24"/>
                <w:szCs w:val="24"/>
                <w:highlight w:val="yellow"/>
              </w:rPr>
            </w:pPr>
            <w:r w:rsidRPr="00363445">
              <w:rPr>
                <w:rFonts w:asciiTheme="minorHAnsi" w:eastAsia="Arial" w:hAnsiTheme="minorHAnsi" w:cstheme="minorHAnsi"/>
                <w:b/>
                <w:bCs/>
                <w:sz w:val="24"/>
                <w:szCs w:val="24"/>
                <w:highlight w:val="yellow"/>
              </w:rPr>
              <w:t>Use Channel 16 in the event of a marine based emergency</w:t>
            </w:r>
          </w:p>
        </w:tc>
      </w:tr>
    </w:tbl>
    <w:p w14:paraId="175EDC94" w14:textId="77777777" w:rsidR="00803D22" w:rsidRPr="00F26D24" w:rsidRDefault="00803D22">
      <w:pPr>
        <w:rPr>
          <w:rFonts w:asciiTheme="minorHAnsi" w:hAnsiTheme="minorHAnsi" w:cstheme="minorHAnsi"/>
        </w:rPr>
      </w:pPr>
      <w:r w:rsidRPr="00F26D24">
        <w:rPr>
          <w:rFonts w:asciiTheme="minorHAnsi" w:hAnsiTheme="minorHAnsi" w:cstheme="minorHAnsi"/>
        </w:rPr>
        <w:br w:type="page"/>
      </w:r>
    </w:p>
    <w:p w14:paraId="30C07525" w14:textId="08EC6096" w:rsidR="002A70DE" w:rsidRPr="00F26D24" w:rsidRDefault="002A70DE" w:rsidP="002A70DE">
      <w:pPr>
        <w:spacing w:after="160" w:line="259" w:lineRule="auto"/>
        <w:jc w:val="center"/>
        <w:rPr>
          <w:rFonts w:asciiTheme="minorHAnsi" w:hAnsiTheme="minorHAnsi" w:cstheme="minorHAnsi"/>
        </w:rPr>
      </w:pPr>
      <w:r w:rsidRPr="00F26D24">
        <w:rPr>
          <w:rFonts w:asciiTheme="minorHAnsi" w:eastAsia="Arial" w:hAnsiTheme="minorHAnsi" w:cstheme="minorHAnsi"/>
          <w:b/>
          <w:sz w:val="22"/>
          <w:szCs w:val="22"/>
        </w:rPr>
        <w:lastRenderedPageBreak/>
        <w:t>M</w:t>
      </w:r>
      <w:r w:rsidR="00F26D24">
        <w:rPr>
          <w:rFonts w:asciiTheme="minorHAnsi" w:eastAsia="Arial" w:hAnsiTheme="minorHAnsi" w:cstheme="minorHAnsi"/>
          <w:b/>
          <w:sz w:val="22"/>
          <w:szCs w:val="22"/>
        </w:rPr>
        <w:t xml:space="preserve">edical and Emergency Contact List </w:t>
      </w:r>
      <w:proofErr w:type="spellStart"/>
      <w:r w:rsidR="00F26D24">
        <w:rPr>
          <w:rFonts w:asciiTheme="minorHAnsi" w:eastAsia="Arial" w:hAnsiTheme="minorHAnsi" w:cstheme="minorHAnsi"/>
          <w:b/>
          <w:sz w:val="22"/>
          <w:szCs w:val="22"/>
        </w:rPr>
        <w:t>cont</w:t>
      </w:r>
      <w:proofErr w:type="spellEnd"/>
      <w:r w:rsidR="00F26D24">
        <w:rPr>
          <w:rFonts w:asciiTheme="minorHAnsi" w:eastAsia="Arial" w:hAnsiTheme="minorHAnsi" w:cstheme="minorHAnsi"/>
          <w:b/>
          <w:sz w:val="22"/>
          <w:szCs w:val="22"/>
        </w:rPr>
        <w:t>…</w:t>
      </w:r>
    </w:p>
    <w:tbl>
      <w:tblPr>
        <w:tblStyle w:val="TableGrid"/>
        <w:tblW w:w="0" w:type="auto"/>
        <w:jc w:val="center"/>
        <w:tblLook w:val="04A0" w:firstRow="1" w:lastRow="0" w:firstColumn="1" w:lastColumn="0" w:noHBand="0" w:noVBand="1"/>
      </w:tblPr>
      <w:tblGrid>
        <w:gridCol w:w="1980"/>
        <w:gridCol w:w="7036"/>
      </w:tblGrid>
      <w:tr w:rsidR="00B0180E" w:rsidRPr="00F26D24" w14:paraId="317B9FD6" w14:textId="77777777" w:rsidTr="004E5A87">
        <w:trPr>
          <w:jc w:val="center"/>
        </w:trPr>
        <w:tc>
          <w:tcPr>
            <w:tcW w:w="9016" w:type="dxa"/>
            <w:gridSpan w:val="2"/>
            <w:shd w:val="clear" w:color="auto" w:fill="EEECE1" w:themeFill="background2"/>
          </w:tcPr>
          <w:p w14:paraId="411DDB87" w14:textId="60657EDB" w:rsidR="00B0180E" w:rsidRPr="00F26D24" w:rsidRDefault="00B0180E" w:rsidP="00670F1B">
            <w:pPr>
              <w:rPr>
                <w:rFonts w:asciiTheme="minorHAnsi" w:eastAsia="Arial" w:hAnsiTheme="minorHAnsi" w:cstheme="minorHAnsi"/>
                <w:sz w:val="24"/>
                <w:szCs w:val="24"/>
              </w:rPr>
            </w:pPr>
            <w:r w:rsidRPr="00F26D24">
              <w:rPr>
                <w:rFonts w:asciiTheme="minorHAnsi" w:eastAsia="Arial" w:hAnsiTheme="minorHAnsi" w:cstheme="minorHAnsi"/>
                <w:sz w:val="24"/>
                <w:szCs w:val="24"/>
              </w:rPr>
              <w:t>SECOND CONTACT:</w:t>
            </w:r>
          </w:p>
        </w:tc>
      </w:tr>
      <w:tr w:rsidR="00B0180E" w:rsidRPr="00F26D24" w14:paraId="7C8A7A26" w14:textId="77777777" w:rsidTr="004E5A87">
        <w:trPr>
          <w:jc w:val="center"/>
        </w:trPr>
        <w:tc>
          <w:tcPr>
            <w:tcW w:w="1980" w:type="dxa"/>
          </w:tcPr>
          <w:p w14:paraId="6EAFADC1" w14:textId="77777777"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VHF local channel:</w:t>
            </w:r>
          </w:p>
        </w:tc>
        <w:tc>
          <w:tcPr>
            <w:tcW w:w="7036" w:type="dxa"/>
          </w:tcPr>
          <w:p w14:paraId="64A9BD39" w14:textId="77777777" w:rsidR="00B0180E" w:rsidRPr="00F26D24" w:rsidRDefault="00B0180E" w:rsidP="00670F1B">
            <w:pPr>
              <w:rPr>
                <w:rFonts w:asciiTheme="minorHAnsi" w:eastAsia="Arial" w:hAnsiTheme="minorHAnsi" w:cstheme="minorHAnsi"/>
                <w:b/>
                <w:bCs/>
                <w:sz w:val="24"/>
                <w:szCs w:val="24"/>
              </w:rPr>
            </w:pPr>
            <w:r w:rsidRPr="0052028B">
              <w:rPr>
                <w:rFonts w:asciiTheme="minorHAnsi" w:eastAsia="Arial" w:hAnsiTheme="minorHAnsi" w:cstheme="minorHAnsi"/>
                <w:b/>
                <w:bCs/>
                <w:sz w:val="24"/>
                <w:szCs w:val="24"/>
                <w:highlight w:val="yellow"/>
              </w:rPr>
              <w:t xml:space="preserve">All boats to monitor Channel </w:t>
            </w:r>
            <w:proofErr w:type="gramStart"/>
            <w:r w:rsidRPr="0052028B">
              <w:rPr>
                <w:rFonts w:asciiTheme="minorHAnsi" w:eastAsia="Arial" w:hAnsiTheme="minorHAnsi" w:cstheme="minorHAnsi"/>
                <w:b/>
                <w:bCs/>
                <w:sz w:val="24"/>
                <w:szCs w:val="24"/>
                <w:highlight w:val="yellow"/>
              </w:rPr>
              <w:t>16;</w:t>
            </w:r>
            <w:proofErr w:type="gramEnd"/>
            <w:r w:rsidRPr="00F26D24">
              <w:rPr>
                <w:rFonts w:asciiTheme="minorHAnsi" w:eastAsia="Arial" w:hAnsiTheme="minorHAnsi" w:cstheme="minorHAnsi"/>
                <w:b/>
                <w:bCs/>
                <w:sz w:val="24"/>
                <w:szCs w:val="24"/>
              </w:rPr>
              <w:t xml:space="preserve"> </w:t>
            </w:r>
          </w:p>
          <w:p w14:paraId="5ECD1423" w14:textId="5773BBF0" w:rsidR="00B0180E" w:rsidRPr="00F26D24" w:rsidRDefault="00B0180E" w:rsidP="00670F1B">
            <w:pPr>
              <w:rPr>
                <w:rFonts w:asciiTheme="minorHAnsi" w:eastAsia="Arial" w:hAnsiTheme="minorHAnsi" w:cstheme="minorHAnsi"/>
                <w:sz w:val="24"/>
                <w:szCs w:val="24"/>
              </w:rPr>
            </w:pPr>
            <w:r w:rsidRPr="00F26D24">
              <w:rPr>
                <w:rFonts w:asciiTheme="minorHAnsi" w:eastAsia="Arial" w:hAnsiTheme="minorHAnsi" w:cstheme="minorHAnsi"/>
                <w:sz w:val="24"/>
                <w:szCs w:val="24"/>
              </w:rPr>
              <w:t>For non-essential competition communications switch to:</w:t>
            </w:r>
            <w:r w:rsidR="00413F3D" w:rsidRPr="00F26D24">
              <w:rPr>
                <w:rFonts w:asciiTheme="minorHAnsi" w:eastAsia="Arial" w:hAnsiTheme="minorHAnsi" w:cstheme="minorHAnsi"/>
                <w:sz w:val="24"/>
                <w:szCs w:val="24"/>
              </w:rPr>
              <w:t xml:space="preserve"> </w:t>
            </w:r>
            <w:r w:rsidR="00871E73" w:rsidRPr="0052028B">
              <w:rPr>
                <w:rFonts w:asciiTheme="minorHAnsi" w:eastAsia="Arial" w:hAnsiTheme="minorHAnsi" w:cstheme="minorHAnsi"/>
                <w:b/>
                <w:bCs/>
                <w:sz w:val="24"/>
                <w:szCs w:val="24"/>
                <w:highlight w:val="yellow"/>
              </w:rPr>
              <w:t>Channel 73</w:t>
            </w:r>
          </w:p>
        </w:tc>
      </w:tr>
      <w:tr w:rsidR="00B0180E" w:rsidRPr="00F26D24" w14:paraId="49B9B945" w14:textId="77777777" w:rsidTr="004E5A87">
        <w:trPr>
          <w:jc w:val="center"/>
        </w:trPr>
        <w:tc>
          <w:tcPr>
            <w:tcW w:w="1980" w:type="dxa"/>
          </w:tcPr>
          <w:p w14:paraId="677CF22C" w14:textId="77777777"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VHF nowcasting /forecast:</w:t>
            </w:r>
          </w:p>
          <w:p w14:paraId="3F637141" w14:textId="77777777" w:rsidR="00B0180E" w:rsidRPr="00F26D24" w:rsidRDefault="00B0180E" w:rsidP="00670F1B">
            <w:pPr>
              <w:rPr>
                <w:rFonts w:asciiTheme="minorHAnsi" w:eastAsia="Arial" w:hAnsiTheme="minorHAnsi" w:cstheme="minorHAnsi"/>
                <w:b/>
                <w:bCs/>
                <w:sz w:val="24"/>
                <w:szCs w:val="24"/>
              </w:rPr>
            </w:pPr>
          </w:p>
        </w:tc>
        <w:tc>
          <w:tcPr>
            <w:tcW w:w="7036" w:type="dxa"/>
          </w:tcPr>
          <w:p w14:paraId="64FC9A56" w14:textId="77777777" w:rsidR="00B0180E" w:rsidRPr="00F26D24" w:rsidRDefault="00B0180E" w:rsidP="00670F1B">
            <w:pPr>
              <w:rPr>
                <w:rFonts w:asciiTheme="minorHAnsi" w:eastAsia="Arial" w:hAnsiTheme="minorHAnsi" w:cstheme="minorHAnsi"/>
                <w:sz w:val="24"/>
                <w:szCs w:val="24"/>
              </w:rPr>
            </w:pPr>
            <w:r w:rsidRPr="00F26D24">
              <w:rPr>
                <w:rFonts w:asciiTheme="minorHAnsi" w:hAnsiTheme="minorHAnsi" w:cstheme="minorHAnsi"/>
                <w:sz w:val="24"/>
                <w:szCs w:val="24"/>
              </w:rPr>
              <w:t>Most coastal radio stations provide regular local weather forecasts on VHF radio, with instructions and broadcast times announced regularly on Channel 16.</w:t>
            </w:r>
          </w:p>
        </w:tc>
      </w:tr>
      <w:tr w:rsidR="00316367" w:rsidRPr="00F26D24" w14:paraId="626FAAA9" w14:textId="77777777" w:rsidTr="004E5A87">
        <w:trPr>
          <w:jc w:val="center"/>
        </w:trPr>
        <w:tc>
          <w:tcPr>
            <w:tcW w:w="1980" w:type="dxa"/>
            <w:vMerge w:val="restart"/>
          </w:tcPr>
          <w:p w14:paraId="750578B6" w14:textId="77777777" w:rsidR="00316367" w:rsidRPr="00F26D24" w:rsidRDefault="00316367"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Medical:</w:t>
            </w:r>
          </w:p>
        </w:tc>
        <w:tc>
          <w:tcPr>
            <w:tcW w:w="7036" w:type="dxa"/>
          </w:tcPr>
          <w:p w14:paraId="12258E9D" w14:textId="30A21F55" w:rsidR="00316367" w:rsidRPr="00F26D24" w:rsidRDefault="00316367"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Discovery Coast Dental and Medical Centre</w:t>
            </w:r>
          </w:p>
          <w:p w14:paraId="73B0050E" w14:textId="630CB490" w:rsidR="00316367" w:rsidRPr="00F26D24" w:rsidRDefault="00000000" w:rsidP="00670F1B">
            <w:pPr>
              <w:rPr>
                <w:rFonts w:asciiTheme="minorHAnsi" w:eastAsia="Arial" w:hAnsiTheme="minorHAnsi" w:cstheme="minorHAnsi"/>
                <w:sz w:val="24"/>
                <w:szCs w:val="24"/>
              </w:rPr>
            </w:pPr>
            <w:hyperlink r:id="rId79" w:history="1">
              <w:r w:rsidR="00316367" w:rsidRPr="00F26D24">
                <w:rPr>
                  <w:rStyle w:val="Hyperlink"/>
                  <w:rFonts w:asciiTheme="minorHAnsi" w:eastAsiaTheme="majorEastAsia" w:hAnsiTheme="minorHAnsi" w:cstheme="minorHAnsi"/>
                  <w:b/>
                  <w:bCs/>
                  <w:color w:val="auto"/>
                  <w:sz w:val="24"/>
                  <w:szCs w:val="24"/>
                  <w:u w:val="none"/>
                </w:rPr>
                <w:t>Phone</w:t>
              </w:r>
            </w:hyperlink>
            <w:r w:rsidR="00316367" w:rsidRPr="00F26D24">
              <w:rPr>
                <w:rFonts w:asciiTheme="minorHAnsi" w:eastAsiaTheme="majorEastAsia" w:hAnsiTheme="minorHAnsi" w:cstheme="minorHAnsi"/>
                <w:b/>
                <w:bCs/>
                <w:sz w:val="24"/>
                <w:szCs w:val="24"/>
              </w:rPr>
              <w:t>:</w:t>
            </w:r>
            <w:r w:rsidR="00316367" w:rsidRPr="00F26D24">
              <w:rPr>
                <w:rFonts w:asciiTheme="minorHAnsi" w:eastAsiaTheme="majorEastAsia" w:hAnsiTheme="minorHAnsi" w:cstheme="minorHAnsi"/>
                <w:sz w:val="24"/>
                <w:szCs w:val="24"/>
              </w:rPr>
              <w:t> </w:t>
            </w:r>
            <w:hyperlink r:id="rId80" w:history="1">
              <w:r w:rsidR="00316367" w:rsidRPr="00F26D24">
                <w:rPr>
                  <w:rStyle w:val="Hyperlink"/>
                  <w:rFonts w:asciiTheme="minorHAnsi" w:eastAsiaTheme="majorEastAsia" w:hAnsiTheme="minorHAnsi" w:cstheme="minorHAnsi"/>
                  <w:color w:val="auto"/>
                  <w:sz w:val="24"/>
                  <w:szCs w:val="24"/>
                  <w:u w:val="none"/>
                </w:rPr>
                <w:t>(07) 4974 7475</w:t>
              </w:r>
            </w:hyperlink>
          </w:p>
          <w:p w14:paraId="39AEF70A" w14:textId="77777777" w:rsidR="00316367" w:rsidRPr="00F26D24" w:rsidRDefault="00000000" w:rsidP="00670F1B">
            <w:pPr>
              <w:rPr>
                <w:rFonts w:asciiTheme="minorHAnsi" w:eastAsiaTheme="minorEastAsia" w:hAnsiTheme="minorHAnsi" w:cstheme="minorHAnsi"/>
                <w:sz w:val="24"/>
                <w:szCs w:val="24"/>
              </w:rPr>
            </w:pPr>
            <w:hyperlink r:id="rId81" w:history="1">
              <w:r w:rsidR="00316367" w:rsidRPr="00F26D24">
                <w:rPr>
                  <w:rStyle w:val="Hyperlink"/>
                  <w:rFonts w:asciiTheme="minorHAnsi" w:eastAsiaTheme="majorEastAsia" w:hAnsiTheme="minorHAnsi" w:cstheme="minorHAnsi"/>
                  <w:b/>
                  <w:bCs/>
                  <w:color w:val="auto"/>
                  <w:sz w:val="24"/>
                  <w:szCs w:val="24"/>
                  <w:u w:val="none"/>
                </w:rPr>
                <w:t>Address</w:t>
              </w:r>
            </w:hyperlink>
            <w:r w:rsidR="00316367" w:rsidRPr="00F26D24">
              <w:rPr>
                <w:rFonts w:asciiTheme="minorHAnsi" w:eastAsiaTheme="majorEastAsia" w:hAnsiTheme="minorHAnsi" w:cstheme="minorHAnsi"/>
                <w:b/>
                <w:bCs/>
                <w:sz w:val="24"/>
                <w:szCs w:val="24"/>
              </w:rPr>
              <w:t>: </w:t>
            </w:r>
            <w:r w:rsidR="00316367" w:rsidRPr="00F26D24">
              <w:rPr>
                <w:rFonts w:asciiTheme="minorHAnsi" w:eastAsiaTheme="minorEastAsia" w:hAnsiTheme="minorHAnsi" w:cstheme="minorHAnsi"/>
                <w:sz w:val="24"/>
                <w:szCs w:val="24"/>
              </w:rPr>
              <w:t>3 Captain Cook Dr, Agnes Water QLD 4677</w:t>
            </w:r>
          </w:p>
          <w:p w14:paraId="525A617F" w14:textId="77777777" w:rsidR="00316367" w:rsidRPr="00F26D24" w:rsidRDefault="00316367" w:rsidP="0049374A">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Opening hours:</w:t>
            </w:r>
          </w:p>
          <w:tbl>
            <w:tblPr>
              <w:tblW w:w="0" w:type="auto"/>
              <w:tblCellMar>
                <w:top w:w="15" w:type="dxa"/>
                <w:left w:w="15" w:type="dxa"/>
                <w:bottom w:w="15" w:type="dxa"/>
                <w:right w:w="15" w:type="dxa"/>
              </w:tblCellMar>
              <w:tblLook w:val="04A0" w:firstRow="1" w:lastRow="0" w:firstColumn="1" w:lastColumn="0" w:noHBand="0" w:noVBand="1"/>
            </w:tblPr>
            <w:tblGrid>
              <w:gridCol w:w="2021"/>
              <w:gridCol w:w="1985"/>
            </w:tblGrid>
            <w:tr w:rsidR="00316367" w:rsidRPr="00F26D24" w14:paraId="3F8E66B4" w14:textId="77777777" w:rsidTr="00803D22">
              <w:tc>
                <w:tcPr>
                  <w:tcW w:w="2021" w:type="dxa"/>
                  <w:tcMar>
                    <w:top w:w="0" w:type="dxa"/>
                    <w:left w:w="0" w:type="dxa"/>
                    <w:bottom w:w="0" w:type="dxa"/>
                    <w:right w:w="120" w:type="dxa"/>
                  </w:tcMar>
                  <w:vAlign w:val="center"/>
                  <w:hideMark/>
                </w:tcPr>
                <w:p w14:paraId="705B3288" w14:textId="77777777"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Monday - Friday</w:t>
                  </w:r>
                </w:p>
              </w:tc>
              <w:tc>
                <w:tcPr>
                  <w:tcW w:w="1985" w:type="dxa"/>
                  <w:tcMar>
                    <w:top w:w="0" w:type="dxa"/>
                    <w:left w:w="0" w:type="dxa"/>
                    <w:bottom w:w="0" w:type="dxa"/>
                    <w:right w:w="0" w:type="dxa"/>
                  </w:tcMar>
                  <w:vAlign w:val="center"/>
                  <w:hideMark/>
                </w:tcPr>
                <w:p w14:paraId="75AE6CBC" w14:textId="1FC9F4B3"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9:00 am – 5:00 pm</w:t>
                  </w:r>
                </w:p>
              </w:tc>
            </w:tr>
            <w:tr w:rsidR="00316367" w:rsidRPr="00F26D24" w14:paraId="16382B21" w14:textId="77777777" w:rsidTr="00803D22">
              <w:tc>
                <w:tcPr>
                  <w:tcW w:w="2021" w:type="dxa"/>
                  <w:tcMar>
                    <w:top w:w="0" w:type="dxa"/>
                    <w:left w:w="0" w:type="dxa"/>
                    <w:bottom w:w="0" w:type="dxa"/>
                    <w:right w:w="120" w:type="dxa"/>
                  </w:tcMar>
                  <w:vAlign w:val="center"/>
                </w:tcPr>
                <w:p w14:paraId="5506CB5A" w14:textId="77777777"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Weekends</w:t>
                  </w:r>
                </w:p>
              </w:tc>
              <w:tc>
                <w:tcPr>
                  <w:tcW w:w="1985" w:type="dxa"/>
                  <w:tcMar>
                    <w:top w:w="0" w:type="dxa"/>
                    <w:left w:w="0" w:type="dxa"/>
                    <w:bottom w:w="0" w:type="dxa"/>
                    <w:right w:w="0" w:type="dxa"/>
                  </w:tcMar>
                  <w:vAlign w:val="center"/>
                </w:tcPr>
                <w:p w14:paraId="00B40BDF" w14:textId="77777777"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Closed</w:t>
                  </w:r>
                </w:p>
              </w:tc>
            </w:tr>
          </w:tbl>
          <w:p w14:paraId="6DF4C67D" w14:textId="5DDE7157" w:rsidR="00316367" w:rsidRPr="00F26D24" w:rsidRDefault="00316367" w:rsidP="00670F1B">
            <w:pPr>
              <w:rPr>
                <w:rFonts w:asciiTheme="minorHAnsi" w:eastAsia="Arial" w:hAnsiTheme="minorHAnsi" w:cstheme="minorHAnsi"/>
                <w:sz w:val="24"/>
                <w:szCs w:val="24"/>
              </w:rPr>
            </w:pPr>
          </w:p>
        </w:tc>
      </w:tr>
      <w:tr w:rsidR="00316367" w:rsidRPr="00F26D24" w14:paraId="5A90B014" w14:textId="77777777" w:rsidTr="004E5A87">
        <w:trPr>
          <w:jc w:val="center"/>
        </w:trPr>
        <w:tc>
          <w:tcPr>
            <w:tcW w:w="1980" w:type="dxa"/>
            <w:vMerge/>
          </w:tcPr>
          <w:p w14:paraId="7FB69F0C" w14:textId="77777777" w:rsidR="00316367" w:rsidRPr="00F26D24" w:rsidRDefault="00316367" w:rsidP="00670F1B">
            <w:pPr>
              <w:rPr>
                <w:rFonts w:asciiTheme="minorHAnsi" w:eastAsia="Arial" w:hAnsiTheme="minorHAnsi" w:cstheme="minorHAnsi"/>
                <w:b/>
                <w:bCs/>
                <w:sz w:val="24"/>
                <w:szCs w:val="24"/>
              </w:rPr>
            </w:pPr>
          </w:p>
        </w:tc>
        <w:tc>
          <w:tcPr>
            <w:tcW w:w="7036" w:type="dxa"/>
          </w:tcPr>
          <w:p w14:paraId="71DB3499" w14:textId="3A5B436D" w:rsidR="00316367" w:rsidRPr="00F26D24" w:rsidRDefault="00316367" w:rsidP="00670F1B">
            <w:pPr>
              <w:rPr>
                <w:rFonts w:asciiTheme="minorHAnsi" w:eastAsiaTheme="majorEastAsia" w:hAnsiTheme="minorHAnsi" w:cstheme="minorHAnsi"/>
                <w:b/>
                <w:bCs/>
                <w:sz w:val="24"/>
                <w:szCs w:val="24"/>
              </w:rPr>
            </w:pPr>
            <w:r w:rsidRPr="00F26D24">
              <w:rPr>
                <w:rFonts w:asciiTheme="minorHAnsi" w:eastAsiaTheme="majorEastAsia" w:hAnsiTheme="minorHAnsi" w:cstheme="minorHAnsi"/>
                <w:b/>
                <w:bCs/>
                <w:sz w:val="24"/>
                <w:szCs w:val="24"/>
              </w:rPr>
              <w:t xml:space="preserve">Shore Care Family Practice </w:t>
            </w:r>
          </w:p>
          <w:p w14:paraId="7AA0A361" w14:textId="77777777" w:rsidR="00316367" w:rsidRPr="00F26D24" w:rsidRDefault="00000000" w:rsidP="00670F1B">
            <w:pPr>
              <w:rPr>
                <w:rFonts w:asciiTheme="minorHAnsi" w:eastAsiaTheme="minorEastAsia" w:hAnsiTheme="minorHAnsi" w:cstheme="minorHAnsi"/>
                <w:sz w:val="24"/>
                <w:szCs w:val="24"/>
              </w:rPr>
            </w:pPr>
            <w:hyperlink r:id="rId82" w:history="1">
              <w:r w:rsidR="00316367" w:rsidRPr="00F26D24">
                <w:rPr>
                  <w:rStyle w:val="Hyperlink"/>
                  <w:rFonts w:asciiTheme="minorHAnsi" w:eastAsiaTheme="majorEastAsia" w:hAnsiTheme="minorHAnsi" w:cstheme="minorHAnsi"/>
                  <w:b/>
                  <w:bCs/>
                  <w:color w:val="auto"/>
                  <w:sz w:val="24"/>
                  <w:szCs w:val="24"/>
                  <w:u w:val="none"/>
                </w:rPr>
                <w:t>Phone</w:t>
              </w:r>
            </w:hyperlink>
            <w:r w:rsidR="00316367" w:rsidRPr="00F26D24">
              <w:rPr>
                <w:rFonts w:asciiTheme="minorHAnsi" w:eastAsiaTheme="majorEastAsia" w:hAnsiTheme="minorHAnsi" w:cstheme="minorHAnsi"/>
                <w:b/>
                <w:bCs/>
                <w:sz w:val="24"/>
                <w:szCs w:val="24"/>
              </w:rPr>
              <w:t>:</w:t>
            </w:r>
            <w:r w:rsidR="00316367" w:rsidRPr="00F26D24">
              <w:rPr>
                <w:rFonts w:asciiTheme="minorHAnsi" w:eastAsiaTheme="majorEastAsia" w:hAnsiTheme="minorHAnsi" w:cstheme="minorHAnsi"/>
                <w:sz w:val="24"/>
                <w:szCs w:val="24"/>
              </w:rPr>
              <w:t> </w:t>
            </w:r>
            <w:hyperlink r:id="rId83" w:history="1">
              <w:r w:rsidR="00316367" w:rsidRPr="00F26D24">
                <w:rPr>
                  <w:rStyle w:val="Hyperlink"/>
                  <w:rFonts w:asciiTheme="minorHAnsi" w:eastAsiaTheme="majorEastAsia" w:hAnsiTheme="minorHAnsi" w:cstheme="minorHAnsi"/>
                  <w:color w:val="auto"/>
                  <w:sz w:val="24"/>
                  <w:szCs w:val="24"/>
                  <w:u w:val="none"/>
                </w:rPr>
                <w:t>(07) 4902 2018</w:t>
              </w:r>
            </w:hyperlink>
          </w:p>
          <w:p w14:paraId="5C3EAE70" w14:textId="3ECA86C2" w:rsidR="00316367" w:rsidRPr="00F26D24" w:rsidRDefault="00000000" w:rsidP="00670F1B">
            <w:pPr>
              <w:rPr>
                <w:rFonts w:asciiTheme="minorHAnsi" w:hAnsiTheme="minorHAnsi" w:cstheme="minorHAnsi"/>
                <w:sz w:val="24"/>
                <w:szCs w:val="24"/>
              </w:rPr>
            </w:pPr>
            <w:hyperlink r:id="rId84" w:history="1">
              <w:r w:rsidR="00316367" w:rsidRPr="00F26D24">
                <w:rPr>
                  <w:rStyle w:val="Hyperlink"/>
                  <w:rFonts w:asciiTheme="minorHAnsi" w:eastAsiaTheme="majorEastAsia" w:hAnsiTheme="minorHAnsi" w:cstheme="minorHAnsi"/>
                  <w:b/>
                  <w:bCs/>
                  <w:color w:val="auto"/>
                  <w:sz w:val="24"/>
                  <w:szCs w:val="24"/>
                  <w:u w:val="none"/>
                </w:rPr>
                <w:t>Address</w:t>
              </w:r>
            </w:hyperlink>
            <w:r w:rsidR="00316367" w:rsidRPr="00F26D24">
              <w:rPr>
                <w:rFonts w:asciiTheme="minorHAnsi" w:eastAsiaTheme="majorEastAsia" w:hAnsiTheme="minorHAnsi" w:cstheme="minorHAnsi"/>
                <w:b/>
                <w:bCs/>
                <w:sz w:val="24"/>
                <w:szCs w:val="24"/>
              </w:rPr>
              <w:t>:</w:t>
            </w:r>
            <w:r w:rsidR="00316367" w:rsidRPr="00F26D24">
              <w:rPr>
                <w:rFonts w:asciiTheme="minorHAnsi" w:eastAsiaTheme="majorEastAsia" w:hAnsiTheme="minorHAnsi" w:cstheme="minorHAnsi"/>
                <w:sz w:val="24"/>
                <w:szCs w:val="24"/>
              </w:rPr>
              <w:t> </w:t>
            </w:r>
            <w:r w:rsidR="00316367" w:rsidRPr="00F26D24">
              <w:rPr>
                <w:rFonts w:asciiTheme="minorHAnsi" w:eastAsiaTheme="minorEastAsia" w:hAnsiTheme="minorHAnsi" w:cstheme="minorHAnsi"/>
                <w:sz w:val="24"/>
                <w:szCs w:val="24"/>
              </w:rPr>
              <w:t>2 Rafting Ground Rd, Agnes Water QLD 4677</w:t>
            </w:r>
          </w:p>
          <w:p w14:paraId="58A75CE4" w14:textId="77777777" w:rsidR="00316367" w:rsidRPr="00F26D24" w:rsidRDefault="00316367" w:rsidP="0049374A">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Opening hours:</w:t>
            </w:r>
          </w:p>
          <w:tbl>
            <w:tblPr>
              <w:tblW w:w="0" w:type="auto"/>
              <w:tblCellMar>
                <w:top w:w="15" w:type="dxa"/>
                <w:left w:w="15" w:type="dxa"/>
                <w:bottom w:w="15" w:type="dxa"/>
                <w:right w:w="15" w:type="dxa"/>
              </w:tblCellMar>
              <w:tblLook w:val="04A0" w:firstRow="1" w:lastRow="0" w:firstColumn="1" w:lastColumn="0" w:noHBand="0" w:noVBand="1"/>
            </w:tblPr>
            <w:tblGrid>
              <w:gridCol w:w="2021"/>
              <w:gridCol w:w="1985"/>
            </w:tblGrid>
            <w:tr w:rsidR="00316367" w:rsidRPr="00F26D24" w14:paraId="04045E13" w14:textId="77777777" w:rsidTr="00803D22">
              <w:tc>
                <w:tcPr>
                  <w:tcW w:w="2021" w:type="dxa"/>
                  <w:tcMar>
                    <w:top w:w="0" w:type="dxa"/>
                    <w:left w:w="0" w:type="dxa"/>
                    <w:bottom w:w="0" w:type="dxa"/>
                    <w:right w:w="120" w:type="dxa"/>
                  </w:tcMar>
                  <w:vAlign w:val="center"/>
                  <w:hideMark/>
                </w:tcPr>
                <w:p w14:paraId="27A36DF9" w14:textId="30C77847"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Monday – Thurs</w:t>
                  </w:r>
                </w:p>
              </w:tc>
              <w:tc>
                <w:tcPr>
                  <w:tcW w:w="1985" w:type="dxa"/>
                  <w:tcMar>
                    <w:top w:w="0" w:type="dxa"/>
                    <w:left w:w="0" w:type="dxa"/>
                    <w:bottom w:w="0" w:type="dxa"/>
                    <w:right w:w="0" w:type="dxa"/>
                  </w:tcMar>
                  <w:vAlign w:val="center"/>
                  <w:hideMark/>
                </w:tcPr>
                <w:p w14:paraId="43BEA673" w14:textId="483375A5"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8:00 am – 4:30 pm</w:t>
                  </w:r>
                </w:p>
              </w:tc>
            </w:tr>
            <w:tr w:rsidR="00316367" w:rsidRPr="00F26D24" w14:paraId="61EE4DC0" w14:textId="77777777" w:rsidTr="00803D22">
              <w:tc>
                <w:tcPr>
                  <w:tcW w:w="2021" w:type="dxa"/>
                  <w:tcMar>
                    <w:top w:w="0" w:type="dxa"/>
                    <w:left w:w="0" w:type="dxa"/>
                    <w:bottom w:w="0" w:type="dxa"/>
                    <w:right w:w="120" w:type="dxa"/>
                  </w:tcMar>
                  <w:vAlign w:val="center"/>
                </w:tcPr>
                <w:p w14:paraId="3647973F" w14:textId="0FD7F38D"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Friday</w:t>
                  </w:r>
                </w:p>
              </w:tc>
              <w:tc>
                <w:tcPr>
                  <w:tcW w:w="1985" w:type="dxa"/>
                  <w:tcMar>
                    <w:top w:w="0" w:type="dxa"/>
                    <w:left w:w="0" w:type="dxa"/>
                    <w:bottom w:w="0" w:type="dxa"/>
                    <w:right w:w="0" w:type="dxa"/>
                  </w:tcMar>
                  <w:vAlign w:val="center"/>
                </w:tcPr>
                <w:p w14:paraId="73821F0E" w14:textId="213E56CA"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6:30 am – 2:00 pm</w:t>
                  </w:r>
                </w:p>
              </w:tc>
            </w:tr>
            <w:tr w:rsidR="00316367" w:rsidRPr="00F26D24" w14:paraId="67416EAE" w14:textId="77777777" w:rsidTr="00803D22">
              <w:tc>
                <w:tcPr>
                  <w:tcW w:w="2021" w:type="dxa"/>
                  <w:tcMar>
                    <w:top w:w="0" w:type="dxa"/>
                    <w:left w:w="0" w:type="dxa"/>
                    <w:bottom w:w="0" w:type="dxa"/>
                    <w:right w:w="120" w:type="dxa"/>
                  </w:tcMar>
                  <w:vAlign w:val="center"/>
                </w:tcPr>
                <w:p w14:paraId="3699BFA4" w14:textId="77777777"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Weekends</w:t>
                  </w:r>
                </w:p>
              </w:tc>
              <w:tc>
                <w:tcPr>
                  <w:tcW w:w="1985" w:type="dxa"/>
                  <w:tcMar>
                    <w:top w:w="0" w:type="dxa"/>
                    <w:left w:w="0" w:type="dxa"/>
                    <w:bottom w:w="0" w:type="dxa"/>
                    <w:right w:w="0" w:type="dxa"/>
                  </w:tcMar>
                  <w:vAlign w:val="center"/>
                </w:tcPr>
                <w:p w14:paraId="4359CE05" w14:textId="77777777" w:rsidR="00316367" w:rsidRPr="00F26D24" w:rsidRDefault="00316367" w:rsidP="0049374A">
                  <w:pPr>
                    <w:rPr>
                      <w:rFonts w:asciiTheme="minorHAnsi" w:hAnsiTheme="minorHAnsi" w:cstheme="minorHAnsi"/>
                      <w:sz w:val="24"/>
                      <w:szCs w:val="24"/>
                    </w:rPr>
                  </w:pPr>
                  <w:r w:rsidRPr="00F26D24">
                    <w:rPr>
                      <w:rFonts w:asciiTheme="minorHAnsi" w:hAnsiTheme="minorHAnsi" w:cstheme="minorHAnsi"/>
                      <w:sz w:val="24"/>
                      <w:szCs w:val="24"/>
                    </w:rPr>
                    <w:t>Closed</w:t>
                  </w:r>
                </w:p>
              </w:tc>
            </w:tr>
          </w:tbl>
          <w:p w14:paraId="1C00823A" w14:textId="77777777" w:rsidR="00316367" w:rsidRPr="00F26D24" w:rsidRDefault="00316367" w:rsidP="00670F1B">
            <w:pPr>
              <w:rPr>
                <w:rFonts w:asciiTheme="minorHAnsi" w:eastAsia="Arial" w:hAnsiTheme="minorHAnsi" w:cstheme="minorHAnsi"/>
                <w:sz w:val="24"/>
                <w:szCs w:val="24"/>
              </w:rPr>
            </w:pPr>
          </w:p>
        </w:tc>
      </w:tr>
      <w:tr w:rsidR="00B0180E" w:rsidRPr="00F26D24" w14:paraId="43B80065" w14:textId="77777777" w:rsidTr="004E5A87">
        <w:trPr>
          <w:jc w:val="center"/>
        </w:trPr>
        <w:tc>
          <w:tcPr>
            <w:tcW w:w="1980" w:type="dxa"/>
          </w:tcPr>
          <w:p w14:paraId="70F2FBF8" w14:textId="77777777"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After hours care:</w:t>
            </w:r>
          </w:p>
        </w:tc>
        <w:tc>
          <w:tcPr>
            <w:tcW w:w="7036" w:type="dxa"/>
          </w:tcPr>
          <w:p w14:paraId="34B94C7C" w14:textId="199ED4B6" w:rsidR="00CF72A8" w:rsidRPr="00F26D24" w:rsidRDefault="00CF72A8" w:rsidP="0049374A">
            <w:pPr>
              <w:rPr>
                <w:rFonts w:asciiTheme="minorHAnsi" w:eastAsia="Arial" w:hAnsiTheme="minorHAnsi" w:cstheme="minorHAnsi"/>
                <w:sz w:val="24"/>
                <w:szCs w:val="24"/>
              </w:rPr>
            </w:pPr>
            <w:r w:rsidRPr="00F26D24">
              <w:rPr>
                <w:rFonts w:asciiTheme="minorHAnsi" w:eastAsia="Arial" w:hAnsiTheme="minorHAnsi" w:cstheme="minorHAnsi"/>
                <w:b/>
                <w:bCs/>
                <w:sz w:val="24"/>
                <w:szCs w:val="24"/>
              </w:rPr>
              <w:t>Shore Care Family Practice:</w:t>
            </w:r>
            <w:r w:rsidRPr="00F26D24">
              <w:rPr>
                <w:rFonts w:asciiTheme="minorHAnsi" w:eastAsia="Arial" w:hAnsiTheme="minorHAnsi" w:cstheme="minorHAnsi"/>
                <w:sz w:val="24"/>
                <w:szCs w:val="24"/>
              </w:rPr>
              <w:t xml:space="preserve"> </w:t>
            </w:r>
            <w:hyperlink r:id="rId85" w:history="1">
              <w:r w:rsidRPr="00F26D24">
                <w:rPr>
                  <w:rStyle w:val="Hyperlink"/>
                  <w:rFonts w:asciiTheme="minorHAnsi" w:eastAsiaTheme="majorEastAsia" w:hAnsiTheme="minorHAnsi" w:cstheme="minorHAnsi"/>
                  <w:color w:val="auto"/>
                  <w:sz w:val="24"/>
                  <w:szCs w:val="24"/>
                  <w:u w:val="none"/>
                </w:rPr>
                <w:t>0499 059 388</w:t>
              </w:r>
            </w:hyperlink>
          </w:p>
        </w:tc>
      </w:tr>
      <w:tr w:rsidR="00B0180E" w:rsidRPr="00F26D24" w14:paraId="40A3EDA6" w14:textId="77777777" w:rsidTr="004E5A87">
        <w:trPr>
          <w:jc w:val="center"/>
        </w:trPr>
        <w:tc>
          <w:tcPr>
            <w:tcW w:w="1980" w:type="dxa"/>
          </w:tcPr>
          <w:p w14:paraId="04F40A3F" w14:textId="7F56956F" w:rsidR="00B0180E" w:rsidRPr="00F26D24" w:rsidRDefault="005311B4"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Hospital</w:t>
            </w:r>
          </w:p>
        </w:tc>
        <w:tc>
          <w:tcPr>
            <w:tcW w:w="7036" w:type="dxa"/>
          </w:tcPr>
          <w:p w14:paraId="42DA7A2B" w14:textId="2F8AC114" w:rsidR="005311B4" w:rsidRPr="00F26D24" w:rsidRDefault="005311B4" w:rsidP="00670F1B">
            <w:pPr>
              <w:rPr>
                <w:rFonts w:asciiTheme="minorHAnsi" w:hAnsiTheme="minorHAnsi" w:cstheme="minorHAnsi"/>
                <w:b/>
                <w:bCs/>
                <w:sz w:val="24"/>
                <w:szCs w:val="24"/>
              </w:rPr>
            </w:pPr>
            <w:r w:rsidRPr="00F26D24">
              <w:rPr>
                <w:rFonts w:asciiTheme="minorHAnsi" w:hAnsiTheme="minorHAnsi" w:cstheme="minorHAnsi"/>
                <w:b/>
                <w:bCs/>
                <w:sz w:val="24"/>
                <w:szCs w:val="24"/>
              </w:rPr>
              <w:t>Bundaberg Hospital</w:t>
            </w:r>
            <w:r w:rsidR="0049374A" w:rsidRPr="00F26D24">
              <w:rPr>
                <w:rFonts w:asciiTheme="minorHAnsi" w:hAnsiTheme="minorHAnsi" w:cstheme="minorHAnsi"/>
                <w:b/>
                <w:bCs/>
                <w:sz w:val="24"/>
                <w:szCs w:val="24"/>
              </w:rPr>
              <w:t xml:space="preserve"> | </w:t>
            </w:r>
            <w:r w:rsidR="0049374A" w:rsidRPr="00F26D24">
              <w:rPr>
                <w:rFonts w:asciiTheme="minorHAnsi" w:hAnsiTheme="minorHAnsi" w:cstheme="minorHAnsi"/>
                <w:sz w:val="24"/>
                <w:szCs w:val="24"/>
              </w:rPr>
              <w:t>24 Hour Emergency Department</w:t>
            </w:r>
          </w:p>
          <w:p w14:paraId="456221A3" w14:textId="63679D9F" w:rsidR="005311B4" w:rsidRPr="00F26D24" w:rsidRDefault="005311B4" w:rsidP="00670F1B">
            <w:pPr>
              <w:rPr>
                <w:rFonts w:asciiTheme="minorHAnsi" w:hAnsiTheme="minorHAnsi" w:cstheme="minorHAnsi"/>
                <w:sz w:val="24"/>
                <w:szCs w:val="24"/>
              </w:rPr>
            </w:pPr>
            <w:r w:rsidRPr="00F26D24">
              <w:rPr>
                <w:rFonts w:asciiTheme="minorHAnsi" w:hAnsiTheme="minorHAnsi" w:cstheme="minorHAnsi"/>
                <w:sz w:val="24"/>
                <w:szCs w:val="24"/>
              </w:rPr>
              <w:t>Phone</w:t>
            </w:r>
            <w:r w:rsidR="0049374A" w:rsidRPr="00F26D24">
              <w:rPr>
                <w:rFonts w:asciiTheme="minorHAnsi" w:hAnsiTheme="minorHAnsi" w:cstheme="minorHAnsi"/>
                <w:sz w:val="24"/>
                <w:szCs w:val="24"/>
              </w:rPr>
              <w:t>: (</w:t>
            </w:r>
            <w:r w:rsidRPr="00F26D24">
              <w:rPr>
                <w:rFonts w:asciiTheme="minorHAnsi" w:hAnsiTheme="minorHAnsi" w:cstheme="minorHAnsi"/>
                <w:sz w:val="24"/>
                <w:szCs w:val="24"/>
              </w:rPr>
              <w:t>07</w:t>
            </w:r>
            <w:r w:rsidR="0049374A" w:rsidRPr="00F26D24">
              <w:rPr>
                <w:rFonts w:asciiTheme="minorHAnsi" w:hAnsiTheme="minorHAnsi" w:cstheme="minorHAnsi"/>
                <w:sz w:val="24"/>
                <w:szCs w:val="24"/>
              </w:rPr>
              <w:t>)</w:t>
            </w:r>
            <w:r w:rsidRPr="00F26D24">
              <w:rPr>
                <w:rFonts w:asciiTheme="minorHAnsi" w:hAnsiTheme="minorHAnsi" w:cstheme="minorHAnsi"/>
                <w:sz w:val="24"/>
                <w:szCs w:val="24"/>
              </w:rPr>
              <w:t xml:space="preserve"> 4150 2222</w:t>
            </w:r>
          </w:p>
          <w:p w14:paraId="2139C76A" w14:textId="0DCA97BC" w:rsidR="00B0180E" w:rsidRPr="00F26D24" w:rsidRDefault="005311B4" w:rsidP="00670F1B">
            <w:pPr>
              <w:rPr>
                <w:rFonts w:asciiTheme="minorHAnsi" w:hAnsiTheme="minorHAnsi" w:cstheme="minorHAnsi"/>
                <w:sz w:val="24"/>
                <w:szCs w:val="24"/>
              </w:rPr>
            </w:pPr>
            <w:r w:rsidRPr="00F26D24">
              <w:rPr>
                <w:rFonts w:asciiTheme="minorHAnsi" w:hAnsiTheme="minorHAnsi" w:cstheme="minorHAnsi"/>
                <w:sz w:val="24"/>
                <w:szCs w:val="24"/>
              </w:rPr>
              <w:t>Address</w:t>
            </w:r>
            <w:r w:rsidR="0049374A" w:rsidRPr="00F26D24">
              <w:rPr>
                <w:rFonts w:asciiTheme="minorHAnsi" w:hAnsiTheme="minorHAnsi" w:cstheme="minorHAnsi"/>
                <w:sz w:val="24"/>
                <w:szCs w:val="24"/>
              </w:rPr>
              <w:t xml:space="preserve">: </w:t>
            </w:r>
            <w:proofErr w:type="spellStart"/>
            <w:r w:rsidRPr="00F26D24">
              <w:rPr>
                <w:rFonts w:asciiTheme="minorHAnsi" w:hAnsiTheme="minorHAnsi" w:cstheme="minorHAnsi"/>
                <w:sz w:val="24"/>
                <w:szCs w:val="24"/>
              </w:rPr>
              <w:t>Bourbong</w:t>
            </w:r>
            <w:proofErr w:type="spellEnd"/>
            <w:r w:rsidRPr="00F26D24">
              <w:rPr>
                <w:rFonts w:asciiTheme="minorHAnsi" w:hAnsiTheme="minorHAnsi" w:cstheme="minorHAnsi"/>
                <w:sz w:val="24"/>
                <w:szCs w:val="24"/>
              </w:rPr>
              <w:t xml:space="preserve"> Street</w:t>
            </w:r>
            <w:r w:rsidR="0049374A" w:rsidRPr="00F26D24">
              <w:rPr>
                <w:rFonts w:asciiTheme="minorHAnsi" w:hAnsiTheme="minorHAnsi" w:cstheme="minorHAnsi"/>
                <w:sz w:val="24"/>
                <w:szCs w:val="24"/>
              </w:rPr>
              <w:t xml:space="preserve"> </w:t>
            </w:r>
            <w:r w:rsidRPr="00F26D24">
              <w:rPr>
                <w:rFonts w:asciiTheme="minorHAnsi" w:hAnsiTheme="minorHAnsi" w:cstheme="minorHAnsi"/>
                <w:sz w:val="24"/>
                <w:szCs w:val="24"/>
              </w:rPr>
              <w:t>Bundaberg QLD 4670</w:t>
            </w:r>
          </w:p>
        </w:tc>
      </w:tr>
      <w:tr w:rsidR="00B0180E" w:rsidRPr="00F26D24" w14:paraId="0E3A72F1" w14:textId="77777777" w:rsidTr="004E5A87">
        <w:trPr>
          <w:jc w:val="center"/>
        </w:trPr>
        <w:tc>
          <w:tcPr>
            <w:tcW w:w="1980" w:type="dxa"/>
          </w:tcPr>
          <w:p w14:paraId="6BE0BF5C" w14:textId="77777777"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 xml:space="preserve">Fire Emergency: </w:t>
            </w:r>
          </w:p>
        </w:tc>
        <w:tc>
          <w:tcPr>
            <w:tcW w:w="7036" w:type="dxa"/>
          </w:tcPr>
          <w:p w14:paraId="281A2642" w14:textId="77777777" w:rsidR="00B0180E" w:rsidRPr="00F26D24" w:rsidRDefault="00B0180E" w:rsidP="00670F1B">
            <w:pPr>
              <w:rPr>
                <w:rFonts w:asciiTheme="minorHAnsi" w:eastAsia="Arial" w:hAnsiTheme="minorHAnsi" w:cstheme="minorHAnsi"/>
                <w:sz w:val="24"/>
                <w:szCs w:val="24"/>
              </w:rPr>
            </w:pPr>
            <w:r w:rsidRPr="00F26D24">
              <w:rPr>
                <w:rFonts w:asciiTheme="minorHAnsi" w:eastAsia="Arial" w:hAnsiTheme="minorHAnsi" w:cstheme="minorHAnsi"/>
                <w:sz w:val="24"/>
                <w:szCs w:val="24"/>
              </w:rPr>
              <w:t>CALL 000</w:t>
            </w:r>
          </w:p>
        </w:tc>
      </w:tr>
      <w:tr w:rsidR="00B0180E" w:rsidRPr="00F26D24" w14:paraId="1CD83B71" w14:textId="77777777" w:rsidTr="004E5A87">
        <w:trPr>
          <w:jc w:val="center"/>
        </w:trPr>
        <w:tc>
          <w:tcPr>
            <w:tcW w:w="1980" w:type="dxa"/>
          </w:tcPr>
          <w:p w14:paraId="73584D88" w14:textId="77777777"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Nearest Decompression chamber:</w:t>
            </w:r>
          </w:p>
        </w:tc>
        <w:tc>
          <w:tcPr>
            <w:tcW w:w="7036" w:type="dxa"/>
          </w:tcPr>
          <w:p w14:paraId="628AACBD" w14:textId="76298930" w:rsidR="005311B4" w:rsidRPr="00F26D24" w:rsidRDefault="005311B4" w:rsidP="00670F1B">
            <w:pPr>
              <w:rPr>
                <w:rFonts w:asciiTheme="minorHAnsi" w:hAnsiTheme="minorHAnsi" w:cstheme="minorHAnsi"/>
                <w:b/>
                <w:bCs/>
                <w:sz w:val="24"/>
                <w:szCs w:val="24"/>
              </w:rPr>
            </w:pPr>
            <w:r w:rsidRPr="00F26D24">
              <w:rPr>
                <w:rFonts w:asciiTheme="minorHAnsi" w:hAnsiTheme="minorHAnsi" w:cstheme="minorHAnsi"/>
                <w:b/>
                <w:bCs/>
                <w:sz w:val="24"/>
                <w:szCs w:val="24"/>
              </w:rPr>
              <w:t>Royal Brisbane and Women's Hospital</w:t>
            </w:r>
            <w:r w:rsidR="0049374A" w:rsidRPr="00F26D24">
              <w:rPr>
                <w:rFonts w:asciiTheme="minorHAnsi" w:hAnsiTheme="minorHAnsi" w:cstheme="minorHAnsi"/>
                <w:b/>
                <w:bCs/>
                <w:sz w:val="24"/>
                <w:szCs w:val="24"/>
              </w:rPr>
              <w:t xml:space="preserve">| </w:t>
            </w:r>
            <w:r w:rsidR="0049374A" w:rsidRPr="00F26D24">
              <w:rPr>
                <w:rFonts w:asciiTheme="minorHAnsi" w:hAnsiTheme="minorHAnsi" w:cstheme="minorHAnsi"/>
                <w:sz w:val="24"/>
                <w:szCs w:val="24"/>
              </w:rPr>
              <w:t>24 Hour Emergency Department</w:t>
            </w:r>
          </w:p>
          <w:p w14:paraId="0353F80D" w14:textId="3E0AE7F8" w:rsidR="0049374A" w:rsidRPr="00F26D24" w:rsidRDefault="0049374A" w:rsidP="0049374A">
            <w:pPr>
              <w:rPr>
                <w:rFonts w:asciiTheme="minorHAnsi" w:hAnsiTheme="minorHAnsi" w:cstheme="minorHAnsi"/>
                <w:sz w:val="24"/>
                <w:szCs w:val="24"/>
              </w:rPr>
            </w:pPr>
            <w:r w:rsidRPr="00F26D24">
              <w:rPr>
                <w:rFonts w:asciiTheme="minorHAnsi" w:eastAsiaTheme="majorEastAsia" w:hAnsiTheme="minorHAnsi" w:cstheme="minorHAnsi"/>
                <w:b/>
                <w:bCs/>
                <w:sz w:val="24"/>
                <w:szCs w:val="24"/>
              </w:rPr>
              <w:t>Phone:</w:t>
            </w:r>
            <w:r w:rsidRPr="00F26D24">
              <w:rPr>
                <w:rFonts w:asciiTheme="minorHAnsi" w:hAnsiTheme="minorHAnsi" w:cstheme="minorHAnsi"/>
                <w:sz w:val="24"/>
                <w:szCs w:val="24"/>
              </w:rPr>
              <w:t xml:space="preserve"> (07) 3646 0241</w:t>
            </w:r>
          </w:p>
          <w:p w14:paraId="697F4A57" w14:textId="5F63FE59" w:rsidR="005311B4" w:rsidRPr="00F26D24" w:rsidRDefault="0049374A" w:rsidP="00670F1B">
            <w:pPr>
              <w:rPr>
                <w:rFonts w:asciiTheme="minorHAnsi" w:hAnsiTheme="minorHAnsi" w:cstheme="minorHAnsi"/>
                <w:sz w:val="24"/>
                <w:szCs w:val="24"/>
              </w:rPr>
            </w:pPr>
            <w:r w:rsidRPr="00F26D24">
              <w:rPr>
                <w:rFonts w:asciiTheme="minorHAnsi" w:eastAsiaTheme="majorEastAsia" w:hAnsiTheme="minorHAnsi" w:cstheme="minorHAnsi"/>
                <w:b/>
                <w:bCs/>
                <w:sz w:val="24"/>
                <w:szCs w:val="24"/>
              </w:rPr>
              <w:t>Address:</w:t>
            </w:r>
            <w:r w:rsidR="005311B4" w:rsidRPr="00F26D24">
              <w:rPr>
                <w:rFonts w:asciiTheme="minorHAnsi" w:eastAsiaTheme="majorEastAsia" w:hAnsiTheme="minorHAnsi" w:cstheme="minorHAnsi"/>
                <w:sz w:val="24"/>
                <w:szCs w:val="24"/>
              </w:rPr>
              <w:t> Butterfield St, Herston QLD 4029</w:t>
            </w:r>
          </w:p>
          <w:p w14:paraId="1DA34D46" w14:textId="0FA1FD9E" w:rsidR="005311B4" w:rsidRPr="00F26D24" w:rsidRDefault="00000000" w:rsidP="00803D22">
            <w:pPr>
              <w:rPr>
                <w:rFonts w:asciiTheme="minorHAnsi" w:eastAsia="Arial" w:hAnsiTheme="minorHAnsi" w:cstheme="minorHAnsi"/>
                <w:sz w:val="24"/>
                <w:szCs w:val="24"/>
              </w:rPr>
            </w:pPr>
            <w:hyperlink r:id="rId86" w:history="1">
              <w:r w:rsidR="005311B4" w:rsidRPr="00F26D24">
                <w:rPr>
                  <w:rStyle w:val="Hyperlink"/>
                  <w:rFonts w:asciiTheme="minorHAnsi" w:eastAsia="Arial" w:hAnsiTheme="minorHAnsi" w:cstheme="minorHAnsi"/>
                  <w:sz w:val="24"/>
                  <w:szCs w:val="24"/>
                </w:rPr>
                <w:t>https://metronorth.health.qld.gov.au/rbwh/healthcare-services/hyperbaric-medicine</w:t>
              </w:r>
            </w:hyperlink>
          </w:p>
        </w:tc>
      </w:tr>
      <w:tr w:rsidR="00B0180E" w:rsidRPr="00F26D24" w14:paraId="351C9C94" w14:textId="77777777" w:rsidTr="004E5A87">
        <w:trPr>
          <w:jc w:val="center"/>
        </w:trPr>
        <w:tc>
          <w:tcPr>
            <w:tcW w:w="1980" w:type="dxa"/>
          </w:tcPr>
          <w:p w14:paraId="2E6D1CB1" w14:textId="77777777"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Pharmacy:</w:t>
            </w:r>
          </w:p>
        </w:tc>
        <w:tc>
          <w:tcPr>
            <w:tcW w:w="7036" w:type="dxa"/>
          </w:tcPr>
          <w:p w14:paraId="521D5825" w14:textId="77777777" w:rsidR="00B0180E" w:rsidRPr="00F26D24" w:rsidRDefault="005F7098"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Agnes Water Pharmacy</w:t>
            </w:r>
          </w:p>
          <w:p w14:paraId="51CC2686" w14:textId="78A265EF" w:rsidR="00803D22" w:rsidRPr="00F26D24" w:rsidRDefault="00803D22" w:rsidP="00670F1B">
            <w:pPr>
              <w:rPr>
                <w:rFonts w:asciiTheme="minorHAnsi" w:eastAsiaTheme="majorEastAsia" w:hAnsiTheme="minorHAnsi" w:cstheme="minorHAnsi"/>
                <w:sz w:val="24"/>
                <w:szCs w:val="24"/>
              </w:rPr>
            </w:pPr>
            <w:r w:rsidRPr="00F26D24">
              <w:rPr>
                <w:rFonts w:asciiTheme="minorHAnsi" w:eastAsiaTheme="majorEastAsia" w:hAnsiTheme="minorHAnsi" w:cstheme="minorHAnsi"/>
                <w:b/>
                <w:bCs/>
                <w:sz w:val="24"/>
                <w:szCs w:val="24"/>
              </w:rPr>
              <w:t>Phone:</w:t>
            </w:r>
            <w:r w:rsidRPr="00F26D24">
              <w:rPr>
                <w:rFonts w:asciiTheme="minorHAnsi" w:eastAsiaTheme="minorEastAsia" w:hAnsiTheme="minorHAnsi" w:cstheme="minorHAnsi"/>
                <w:b/>
                <w:bCs/>
                <w:sz w:val="24"/>
                <w:szCs w:val="24"/>
              </w:rPr>
              <w:t xml:space="preserve"> </w:t>
            </w:r>
            <w:hyperlink r:id="rId87" w:history="1">
              <w:r w:rsidRPr="00F26D24">
                <w:rPr>
                  <w:rStyle w:val="Hyperlink"/>
                  <w:rFonts w:asciiTheme="minorHAnsi" w:eastAsiaTheme="majorEastAsia" w:hAnsiTheme="minorHAnsi" w:cstheme="minorHAnsi"/>
                  <w:color w:val="auto"/>
                  <w:sz w:val="24"/>
                  <w:szCs w:val="24"/>
                  <w:u w:val="none"/>
                </w:rPr>
                <w:t>(07) 4974 9700</w:t>
              </w:r>
            </w:hyperlink>
          </w:p>
          <w:p w14:paraId="31BDE83B" w14:textId="77777777" w:rsidR="00E95AB2" w:rsidRPr="00F26D24" w:rsidRDefault="00000000" w:rsidP="00670F1B">
            <w:pPr>
              <w:rPr>
                <w:rFonts w:asciiTheme="minorHAnsi" w:eastAsiaTheme="minorEastAsia" w:hAnsiTheme="minorHAnsi" w:cstheme="minorHAnsi"/>
                <w:sz w:val="24"/>
                <w:szCs w:val="24"/>
              </w:rPr>
            </w:pPr>
            <w:hyperlink r:id="rId88" w:history="1">
              <w:r w:rsidR="005F7098" w:rsidRPr="00F26D24">
                <w:rPr>
                  <w:rStyle w:val="Hyperlink"/>
                  <w:rFonts w:asciiTheme="minorHAnsi" w:eastAsiaTheme="majorEastAsia" w:hAnsiTheme="minorHAnsi" w:cstheme="minorHAnsi"/>
                  <w:b/>
                  <w:bCs/>
                  <w:color w:val="auto"/>
                  <w:sz w:val="24"/>
                  <w:szCs w:val="24"/>
                  <w:u w:val="none"/>
                </w:rPr>
                <w:t>Address</w:t>
              </w:r>
            </w:hyperlink>
            <w:r w:rsidR="005F7098" w:rsidRPr="00F26D24">
              <w:rPr>
                <w:rFonts w:asciiTheme="minorHAnsi" w:eastAsiaTheme="majorEastAsia" w:hAnsiTheme="minorHAnsi" w:cstheme="minorHAnsi"/>
                <w:b/>
                <w:bCs/>
                <w:sz w:val="24"/>
                <w:szCs w:val="24"/>
              </w:rPr>
              <w:t>:</w:t>
            </w:r>
            <w:r w:rsidR="005F7098" w:rsidRPr="00F26D24">
              <w:rPr>
                <w:rFonts w:asciiTheme="minorHAnsi" w:eastAsiaTheme="majorEastAsia" w:hAnsiTheme="minorHAnsi" w:cstheme="minorHAnsi"/>
                <w:sz w:val="24"/>
                <w:szCs w:val="24"/>
              </w:rPr>
              <w:t> </w:t>
            </w:r>
            <w:r w:rsidR="005F7098" w:rsidRPr="00F26D24">
              <w:rPr>
                <w:rFonts w:asciiTheme="minorHAnsi" w:eastAsiaTheme="minorEastAsia" w:hAnsiTheme="minorHAnsi" w:cstheme="minorHAnsi"/>
                <w:sz w:val="24"/>
                <w:szCs w:val="24"/>
              </w:rPr>
              <w:t xml:space="preserve">2 Heights Entrance Agnes Central Shopping </w:t>
            </w:r>
            <w:r w:rsidR="00803D22" w:rsidRPr="00F26D24">
              <w:rPr>
                <w:rFonts w:asciiTheme="minorHAnsi" w:eastAsiaTheme="minorEastAsia" w:hAnsiTheme="minorHAnsi" w:cstheme="minorHAnsi"/>
                <w:sz w:val="24"/>
                <w:szCs w:val="24"/>
              </w:rPr>
              <w:t>C</w:t>
            </w:r>
            <w:r w:rsidR="005F7098" w:rsidRPr="00F26D24">
              <w:rPr>
                <w:rFonts w:asciiTheme="minorHAnsi" w:eastAsiaTheme="minorEastAsia" w:hAnsiTheme="minorHAnsi" w:cstheme="minorHAnsi"/>
                <w:sz w:val="24"/>
                <w:szCs w:val="24"/>
              </w:rPr>
              <w:t xml:space="preserve">entre, </w:t>
            </w:r>
          </w:p>
          <w:p w14:paraId="4FC95C5E" w14:textId="2561BDDF" w:rsidR="005F7098" w:rsidRPr="00F26D24" w:rsidRDefault="005F7098" w:rsidP="00670F1B">
            <w:pPr>
              <w:rPr>
                <w:rFonts w:asciiTheme="minorHAnsi" w:hAnsiTheme="minorHAnsi" w:cstheme="minorHAnsi"/>
                <w:sz w:val="24"/>
                <w:szCs w:val="24"/>
              </w:rPr>
            </w:pPr>
            <w:r w:rsidRPr="00F26D24">
              <w:rPr>
                <w:rFonts w:asciiTheme="minorHAnsi" w:eastAsiaTheme="minorEastAsia" w:hAnsiTheme="minorHAnsi" w:cstheme="minorHAnsi"/>
                <w:sz w:val="24"/>
                <w:szCs w:val="24"/>
              </w:rPr>
              <w:t>Agnes Water QLD 4677</w:t>
            </w:r>
          </w:p>
          <w:p w14:paraId="7AE96DD1" w14:textId="345C00EA" w:rsidR="005F7098" w:rsidRPr="00F26D24" w:rsidRDefault="00803D22" w:rsidP="00670F1B">
            <w:pPr>
              <w:rPr>
                <w:rFonts w:asciiTheme="minorHAnsi" w:eastAsiaTheme="majorEastAsia" w:hAnsiTheme="minorHAnsi" w:cstheme="minorHAnsi"/>
                <w:b/>
                <w:bCs/>
                <w:sz w:val="24"/>
                <w:szCs w:val="24"/>
              </w:rPr>
            </w:pPr>
            <w:r w:rsidRPr="00F26D24">
              <w:rPr>
                <w:rFonts w:asciiTheme="minorHAnsi" w:eastAsiaTheme="majorEastAsia" w:hAnsiTheme="minorHAnsi" w:cstheme="minorHAnsi"/>
                <w:b/>
                <w:bCs/>
                <w:sz w:val="24"/>
                <w:szCs w:val="24"/>
              </w:rPr>
              <w:t>Opening hours</w:t>
            </w:r>
            <w:r w:rsidR="005F7098" w:rsidRPr="00F26D24">
              <w:rPr>
                <w:rFonts w:asciiTheme="minorHAnsi" w:eastAsiaTheme="majorEastAsia" w:hAnsiTheme="minorHAnsi" w:cstheme="minorHAnsi"/>
                <w:b/>
                <w:bCs/>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2021"/>
              <w:gridCol w:w="1983"/>
            </w:tblGrid>
            <w:tr w:rsidR="00803D22" w:rsidRPr="00F26D24" w14:paraId="4DBA1EA1" w14:textId="77777777" w:rsidTr="00803D22">
              <w:tc>
                <w:tcPr>
                  <w:tcW w:w="2021" w:type="dxa"/>
                  <w:tcMar>
                    <w:top w:w="0" w:type="dxa"/>
                    <w:left w:w="0" w:type="dxa"/>
                    <w:bottom w:w="0" w:type="dxa"/>
                    <w:right w:w="120" w:type="dxa"/>
                  </w:tcMar>
                  <w:vAlign w:val="center"/>
                  <w:hideMark/>
                </w:tcPr>
                <w:p w14:paraId="66C076CF" w14:textId="77777777" w:rsidR="00803D22" w:rsidRPr="00F26D24" w:rsidRDefault="00803D22" w:rsidP="00803D22">
                  <w:pPr>
                    <w:rPr>
                      <w:rFonts w:asciiTheme="minorHAnsi" w:hAnsiTheme="minorHAnsi" w:cstheme="minorHAnsi"/>
                      <w:sz w:val="24"/>
                      <w:szCs w:val="24"/>
                    </w:rPr>
                  </w:pPr>
                  <w:r w:rsidRPr="00F26D24">
                    <w:rPr>
                      <w:rFonts w:asciiTheme="minorHAnsi" w:hAnsiTheme="minorHAnsi" w:cstheme="minorHAnsi"/>
                      <w:sz w:val="24"/>
                      <w:szCs w:val="24"/>
                    </w:rPr>
                    <w:t>Monday - Friday</w:t>
                  </w:r>
                </w:p>
              </w:tc>
              <w:tc>
                <w:tcPr>
                  <w:tcW w:w="1983" w:type="dxa"/>
                  <w:tcMar>
                    <w:top w:w="0" w:type="dxa"/>
                    <w:left w:w="0" w:type="dxa"/>
                    <w:bottom w:w="0" w:type="dxa"/>
                    <w:right w:w="0" w:type="dxa"/>
                  </w:tcMar>
                  <w:vAlign w:val="center"/>
                  <w:hideMark/>
                </w:tcPr>
                <w:p w14:paraId="009ACD14" w14:textId="25AFF496" w:rsidR="00803D22" w:rsidRPr="00F26D24" w:rsidRDefault="00803D22" w:rsidP="00803D22">
                  <w:pPr>
                    <w:rPr>
                      <w:rFonts w:asciiTheme="minorHAnsi" w:hAnsiTheme="minorHAnsi" w:cstheme="minorHAnsi"/>
                      <w:sz w:val="24"/>
                      <w:szCs w:val="24"/>
                    </w:rPr>
                  </w:pPr>
                  <w:r w:rsidRPr="00F26D24">
                    <w:rPr>
                      <w:rFonts w:asciiTheme="minorHAnsi" w:hAnsiTheme="minorHAnsi" w:cstheme="minorHAnsi"/>
                      <w:sz w:val="24"/>
                      <w:szCs w:val="24"/>
                    </w:rPr>
                    <w:t>8:30am – 5:30pm</w:t>
                  </w:r>
                </w:p>
              </w:tc>
            </w:tr>
            <w:tr w:rsidR="00803D22" w:rsidRPr="00F26D24" w14:paraId="03237F1E" w14:textId="77777777" w:rsidTr="00803D22">
              <w:tc>
                <w:tcPr>
                  <w:tcW w:w="2021" w:type="dxa"/>
                  <w:tcMar>
                    <w:top w:w="0" w:type="dxa"/>
                    <w:left w:w="0" w:type="dxa"/>
                    <w:bottom w:w="0" w:type="dxa"/>
                    <w:right w:w="120" w:type="dxa"/>
                  </w:tcMar>
                  <w:vAlign w:val="center"/>
                </w:tcPr>
                <w:p w14:paraId="7835E053" w14:textId="705F9173" w:rsidR="00803D22" w:rsidRPr="00F26D24" w:rsidRDefault="00803D22" w:rsidP="00803D22">
                  <w:pPr>
                    <w:rPr>
                      <w:rFonts w:asciiTheme="minorHAnsi" w:hAnsiTheme="minorHAnsi" w:cstheme="minorHAnsi"/>
                      <w:sz w:val="24"/>
                      <w:szCs w:val="24"/>
                    </w:rPr>
                  </w:pPr>
                  <w:r w:rsidRPr="00F26D24">
                    <w:rPr>
                      <w:rFonts w:asciiTheme="minorHAnsi" w:hAnsiTheme="minorHAnsi" w:cstheme="minorHAnsi"/>
                      <w:sz w:val="24"/>
                      <w:szCs w:val="24"/>
                    </w:rPr>
                    <w:t>Saturday</w:t>
                  </w:r>
                </w:p>
              </w:tc>
              <w:tc>
                <w:tcPr>
                  <w:tcW w:w="1983" w:type="dxa"/>
                  <w:tcMar>
                    <w:top w:w="0" w:type="dxa"/>
                    <w:left w:w="0" w:type="dxa"/>
                    <w:bottom w:w="0" w:type="dxa"/>
                    <w:right w:w="0" w:type="dxa"/>
                  </w:tcMar>
                  <w:vAlign w:val="center"/>
                </w:tcPr>
                <w:p w14:paraId="45EBD3A7" w14:textId="3B171B93" w:rsidR="00803D22" w:rsidRPr="00F26D24" w:rsidRDefault="00803D22" w:rsidP="00803D22">
                  <w:pPr>
                    <w:rPr>
                      <w:rFonts w:asciiTheme="minorHAnsi" w:hAnsiTheme="minorHAnsi" w:cstheme="minorHAnsi"/>
                      <w:sz w:val="24"/>
                      <w:szCs w:val="24"/>
                    </w:rPr>
                  </w:pPr>
                  <w:r w:rsidRPr="00F26D24">
                    <w:rPr>
                      <w:rFonts w:asciiTheme="minorHAnsi" w:hAnsiTheme="minorHAnsi" w:cstheme="minorHAnsi"/>
                      <w:sz w:val="24"/>
                      <w:szCs w:val="24"/>
                    </w:rPr>
                    <w:t>8:30am – 12:30pm</w:t>
                  </w:r>
                </w:p>
              </w:tc>
            </w:tr>
            <w:tr w:rsidR="00803D22" w:rsidRPr="00F26D24" w14:paraId="005CE05C" w14:textId="77777777" w:rsidTr="00803D22">
              <w:tc>
                <w:tcPr>
                  <w:tcW w:w="2021" w:type="dxa"/>
                  <w:tcMar>
                    <w:top w:w="0" w:type="dxa"/>
                    <w:left w:w="0" w:type="dxa"/>
                    <w:bottom w:w="0" w:type="dxa"/>
                    <w:right w:w="120" w:type="dxa"/>
                  </w:tcMar>
                  <w:vAlign w:val="center"/>
                </w:tcPr>
                <w:p w14:paraId="74B81AE7" w14:textId="08CD1279" w:rsidR="00803D22" w:rsidRPr="00F26D24" w:rsidRDefault="00803D22" w:rsidP="00803D22">
                  <w:pPr>
                    <w:rPr>
                      <w:rFonts w:asciiTheme="minorHAnsi" w:hAnsiTheme="minorHAnsi" w:cstheme="minorHAnsi"/>
                      <w:sz w:val="24"/>
                      <w:szCs w:val="24"/>
                    </w:rPr>
                  </w:pPr>
                  <w:r w:rsidRPr="00F26D24">
                    <w:rPr>
                      <w:rFonts w:asciiTheme="minorHAnsi" w:hAnsiTheme="minorHAnsi" w:cstheme="minorHAnsi"/>
                      <w:sz w:val="24"/>
                      <w:szCs w:val="24"/>
                    </w:rPr>
                    <w:t>Sunday</w:t>
                  </w:r>
                </w:p>
              </w:tc>
              <w:tc>
                <w:tcPr>
                  <w:tcW w:w="1983" w:type="dxa"/>
                  <w:tcMar>
                    <w:top w:w="0" w:type="dxa"/>
                    <w:left w:w="0" w:type="dxa"/>
                    <w:bottom w:w="0" w:type="dxa"/>
                    <w:right w:w="0" w:type="dxa"/>
                  </w:tcMar>
                  <w:vAlign w:val="center"/>
                </w:tcPr>
                <w:p w14:paraId="55ED016F" w14:textId="16E9A22A" w:rsidR="00803D22" w:rsidRPr="00F26D24" w:rsidRDefault="00803D22" w:rsidP="00803D22">
                  <w:pPr>
                    <w:rPr>
                      <w:rFonts w:asciiTheme="minorHAnsi" w:hAnsiTheme="minorHAnsi" w:cstheme="minorHAnsi"/>
                      <w:sz w:val="24"/>
                      <w:szCs w:val="24"/>
                    </w:rPr>
                  </w:pPr>
                  <w:r w:rsidRPr="00F26D24">
                    <w:rPr>
                      <w:rFonts w:asciiTheme="minorHAnsi" w:hAnsiTheme="minorHAnsi" w:cstheme="minorHAnsi"/>
                      <w:sz w:val="24"/>
                      <w:szCs w:val="24"/>
                    </w:rPr>
                    <w:t>Closed</w:t>
                  </w:r>
                </w:p>
              </w:tc>
            </w:tr>
          </w:tbl>
          <w:p w14:paraId="2AF28672" w14:textId="2E461842" w:rsidR="005F7098" w:rsidRPr="00F26D24" w:rsidRDefault="005F7098" w:rsidP="00803D22">
            <w:pPr>
              <w:rPr>
                <w:rFonts w:asciiTheme="minorHAnsi" w:eastAsia="Arial" w:hAnsiTheme="minorHAnsi" w:cstheme="minorHAnsi"/>
                <w:sz w:val="24"/>
                <w:szCs w:val="24"/>
              </w:rPr>
            </w:pPr>
          </w:p>
        </w:tc>
      </w:tr>
      <w:tr w:rsidR="00B0180E" w:rsidRPr="00F26D24" w14:paraId="0346854A" w14:textId="77777777" w:rsidTr="004E5A87">
        <w:trPr>
          <w:jc w:val="center"/>
        </w:trPr>
        <w:tc>
          <w:tcPr>
            <w:tcW w:w="1980" w:type="dxa"/>
          </w:tcPr>
          <w:p w14:paraId="6FC30E6D" w14:textId="0D6EA614" w:rsidR="00B0180E" w:rsidRPr="00F26D24" w:rsidRDefault="00B0180E" w:rsidP="00670F1B">
            <w:pPr>
              <w:rPr>
                <w:rFonts w:asciiTheme="minorHAnsi" w:eastAsia="Arial" w:hAnsiTheme="minorHAnsi" w:cstheme="minorHAnsi"/>
                <w:b/>
                <w:bCs/>
                <w:sz w:val="24"/>
                <w:szCs w:val="24"/>
              </w:rPr>
            </w:pPr>
            <w:r w:rsidRPr="00F26D24">
              <w:rPr>
                <w:rFonts w:asciiTheme="minorHAnsi" w:eastAsia="Arial" w:hAnsiTheme="minorHAnsi" w:cstheme="minorHAnsi"/>
                <w:b/>
                <w:bCs/>
                <w:sz w:val="24"/>
                <w:szCs w:val="24"/>
              </w:rPr>
              <w:t>Chopper pad</w:t>
            </w:r>
            <w:r w:rsidR="00803D22" w:rsidRPr="00F26D24">
              <w:rPr>
                <w:rFonts w:asciiTheme="minorHAnsi" w:eastAsia="Arial" w:hAnsiTheme="minorHAnsi" w:cstheme="minorHAnsi"/>
                <w:b/>
                <w:bCs/>
                <w:sz w:val="24"/>
                <w:szCs w:val="24"/>
              </w:rPr>
              <w:t xml:space="preserve"> / airstrip</w:t>
            </w:r>
            <w:r w:rsidRPr="00F26D24">
              <w:rPr>
                <w:rFonts w:asciiTheme="minorHAnsi" w:eastAsia="Arial" w:hAnsiTheme="minorHAnsi" w:cstheme="minorHAnsi"/>
                <w:b/>
                <w:bCs/>
                <w:sz w:val="24"/>
                <w:szCs w:val="24"/>
              </w:rPr>
              <w:t>:</w:t>
            </w:r>
            <w:r w:rsidRPr="00F26D24">
              <w:rPr>
                <w:rFonts w:asciiTheme="minorHAnsi" w:eastAsia="Arial" w:hAnsiTheme="minorHAnsi" w:cstheme="minorHAnsi"/>
                <w:b/>
                <w:bCs/>
                <w:sz w:val="24"/>
                <w:szCs w:val="24"/>
              </w:rPr>
              <w:tab/>
            </w:r>
          </w:p>
        </w:tc>
        <w:tc>
          <w:tcPr>
            <w:tcW w:w="7036" w:type="dxa"/>
          </w:tcPr>
          <w:p w14:paraId="57C3E86E" w14:textId="68E5FD25" w:rsidR="00B0180E" w:rsidRPr="00F26D24" w:rsidRDefault="005F7098" w:rsidP="00670F1B">
            <w:pPr>
              <w:rPr>
                <w:rFonts w:asciiTheme="minorHAnsi" w:hAnsiTheme="minorHAnsi" w:cstheme="minorHAnsi"/>
                <w:b/>
                <w:bCs/>
                <w:sz w:val="24"/>
                <w:szCs w:val="24"/>
              </w:rPr>
            </w:pPr>
            <w:r w:rsidRPr="00F26D24">
              <w:rPr>
                <w:rFonts w:asciiTheme="minorHAnsi" w:hAnsiTheme="minorHAnsi" w:cstheme="minorHAnsi"/>
                <w:b/>
                <w:bCs/>
                <w:sz w:val="24"/>
                <w:szCs w:val="24"/>
              </w:rPr>
              <w:t>Agnes Water Air</w:t>
            </w:r>
            <w:r w:rsidR="00670F1B" w:rsidRPr="00F26D24">
              <w:rPr>
                <w:rFonts w:asciiTheme="minorHAnsi" w:hAnsiTheme="minorHAnsi" w:cstheme="minorHAnsi"/>
                <w:b/>
                <w:bCs/>
                <w:sz w:val="24"/>
                <w:szCs w:val="24"/>
              </w:rPr>
              <w:t>strip</w:t>
            </w:r>
          </w:p>
          <w:p w14:paraId="0F239E0E" w14:textId="000817C2" w:rsidR="00670F1B" w:rsidRPr="00F26D24" w:rsidRDefault="00670F1B" w:rsidP="00670F1B">
            <w:pPr>
              <w:rPr>
                <w:rFonts w:asciiTheme="minorHAnsi" w:hAnsiTheme="minorHAnsi" w:cstheme="minorHAnsi"/>
                <w:sz w:val="24"/>
                <w:szCs w:val="24"/>
              </w:rPr>
            </w:pPr>
            <w:r w:rsidRPr="00F26D24">
              <w:rPr>
                <w:rFonts w:asciiTheme="minorHAnsi" w:hAnsiTheme="minorHAnsi" w:cstheme="minorHAnsi"/>
                <w:sz w:val="24"/>
                <w:szCs w:val="24"/>
              </w:rPr>
              <w:t xml:space="preserve">Les Woodall </w:t>
            </w:r>
            <w:r w:rsidR="00803D22" w:rsidRPr="00F26D24">
              <w:rPr>
                <w:rFonts w:asciiTheme="minorHAnsi" w:hAnsiTheme="minorHAnsi" w:cstheme="minorHAnsi"/>
                <w:sz w:val="24"/>
                <w:szCs w:val="24"/>
              </w:rPr>
              <w:t xml:space="preserve">| </w:t>
            </w:r>
            <w:hyperlink r:id="rId89" w:history="1">
              <w:r w:rsidRPr="00F26D24">
                <w:rPr>
                  <w:rStyle w:val="Hyperlink"/>
                  <w:rFonts w:asciiTheme="minorHAnsi" w:eastAsiaTheme="majorEastAsia" w:hAnsiTheme="minorHAnsi" w:cstheme="minorHAnsi"/>
                  <w:color w:val="auto"/>
                  <w:sz w:val="24"/>
                  <w:szCs w:val="24"/>
                  <w:u w:val="none"/>
                </w:rPr>
                <w:t>0428 661 434</w:t>
              </w:r>
            </w:hyperlink>
          </w:p>
          <w:p w14:paraId="290D6E20" w14:textId="1BFEEA6B" w:rsidR="005F7098" w:rsidRPr="00F26D24" w:rsidRDefault="005F7098" w:rsidP="00670F1B">
            <w:pPr>
              <w:rPr>
                <w:rFonts w:asciiTheme="minorHAnsi" w:hAnsiTheme="minorHAnsi" w:cstheme="minorHAnsi"/>
                <w:sz w:val="24"/>
                <w:szCs w:val="24"/>
              </w:rPr>
            </w:pPr>
            <w:r w:rsidRPr="00F26D24">
              <w:rPr>
                <w:rFonts w:asciiTheme="minorHAnsi" w:hAnsiTheme="minorHAnsi" w:cstheme="minorHAnsi"/>
                <w:sz w:val="24"/>
                <w:szCs w:val="24"/>
              </w:rPr>
              <w:t>217 Captain Cook Dr, Agnes Water QLD 4677</w:t>
            </w:r>
          </w:p>
        </w:tc>
      </w:tr>
    </w:tbl>
    <w:p w14:paraId="4FEA796A" w14:textId="77777777" w:rsidR="004E5A87" w:rsidRPr="00F26D24" w:rsidRDefault="004E5A87" w:rsidP="000D13B3">
      <w:pPr>
        <w:spacing w:before="60" w:after="60"/>
        <w:jc w:val="center"/>
        <w:rPr>
          <w:rFonts w:asciiTheme="minorHAnsi" w:eastAsia="Arial" w:hAnsiTheme="minorHAnsi" w:cstheme="minorHAnsi"/>
          <w:b/>
          <w:sz w:val="22"/>
          <w:szCs w:val="22"/>
        </w:rPr>
      </w:pPr>
    </w:p>
    <w:sectPr w:rsidR="004E5A87" w:rsidRPr="00F26D24" w:rsidSect="00CE1482">
      <w:type w:val="continuous"/>
      <w:pgSz w:w="11920" w:h="16840"/>
      <w:pgMar w:top="1280" w:right="740" w:bottom="280" w:left="98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A5175" w14:textId="77777777" w:rsidR="008B7D0E" w:rsidRDefault="008B7D0E" w:rsidP="00931F1B">
      <w:r>
        <w:separator/>
      </w:r>
    </w:p>
  </w:endnote>
  <w:endnote w:type="continuationSeparator" w:id="0">
    <w:p w14:paraId="3E5DAFFC" w14:textId="77777777" w:rsidR="008B7D0E" w:rsidRDefault="008B7D0E" w:rsidP="00931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61E3C" w14:textId="77777777" w:rsidR="004A7D96" w:rsidRDefault="004A7D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8611877"/>
      <w:docPartObj>
        <w:docPartGallery w:val="Page Numbers (Bottom of Page)"/>
        <w:docPartUnique/>
      </w:docPartObj>
    </w:sdtPr>
    <w:sdtContent>
      <w:sdt>
        <w:sdtPr>
          <w:id w:val="-1769616900"/>
          <w:docPartObj>
            <w:docPartGallery w:val="Page Numbers (Top of Page)"/>
            <w:docPartUnique/>
          </w:docPartObj>
        </w:sdtPr>
        <w:sdtContent>
          <w:p w14:paraId="3A620997" w14:textId="6596D595" w:rsidR="00966CD6" w:rsidRDefault="00966CD6">
            <w:pPr>
              <w:pStyle w:val="Footer"/>
              <w:jc w:val="right"/>
            </w:pPr>
            <w:r w:rsidRPr="00966CD6">
              <w:rPr>
                <w:rFonts w:asciiTheme="minorHAnsi" w:hAnsiTheme="minorHAnsi" w:cstheme="minorHAnsi"/>
              </w:rPr>
              <w:t xml:space="preserve">Page </w:t>
            </w:r>
            <w:r w:rsidRPr="00966CD6">
              <w:rPr>
                <w:rFonts w:asciiTheme="minorHAnsi" w:hAnsiTheme="minorHAnsi" w:cstheme="minorHAnsi"/>
                <w:b/>
                <w:bCs/>
                <w:sz w:val="24"/>
                <w:szCs w:val="24"/>
              </w:rPr>
              <w:fldChar w:fldCharType="begin"/>
            </w:r>
            <w:r w:rsidRPr="00966CD6">
              <w:rPr>
                <w:rFonts w:asciiTheme="minorHAnsi" w:hAnsiTheme="minorHAnsi" w:cstheme="minorHAnsi"/>
                <w:b/>
                <w:bCs/>
              </w:rPr>
              <w:instrText xml:space="preserve"> PAGE </w:instrText>
            </w:r>
            <w:r w:rsidRPr="00966CD6">
              <w:rPr>
                <w:rFonts w:asciiTheme="minorHAnsi" w:hAnsiTheme="minorHAnsi" w:cstheme="minorHAnsi"/>
                <w:b/>
                <w:bCs/>
                <w:sz w:val="24"/>
                <w:szCs w:val="24"/>
              </w:rPr>
              <w:fldChar w:fldCharType="separate"/>
            </w:r>
            <w:r w:rsidRPr="00966CD6">
              <w:rPr>
                <w:rFonts w:asciiTheme="minorHAnsi" w:hAnsiTheme="minorHAnsi" w:cstheme="minorHAnsi"/>
                <w:b/>
                <w:bCs/>
                <w:noProof/>
              </w:rPr>
              <w:t>2</w:t>
            </w:r>
            <w:r w:rsidRPr="00966CD6">
              <w:rPr>
                <w:rFonts w:asciiTheme="minorHAnsi" w:hAnsiTheme="minorHAnsi" w:cstheme="minorHAnsi"/>
                <w:b/>
                <w:bCs/>
                <w:sz w:val="24"/>
                <w:szCs w:val="24"/>
              </w:rPr>
              <w:fldChar w:fldCharType="end"/>
            </w:r>
            <w:r w:rsidRPr="00966CD6">
              <w:rPr>
                <w:rFonts w:asciiTheme="minorHAnsi" w:hAnsiTheme="minorHAnsi" w:cstheme="minorHAnsi"/>
              </w:rPr>
              <w:t xml:space="preserve"> of </w:t>
            </w:r>
            <w:r w:rsidRPr="00966CD6">
              <w:rPr>
                <w:rFonts w:asciiTheme="minorHAnsi" w:hAnsiTheme="minorHAnsi" w:cstheme="minorHAnsi"/>
                <w:b/>
                <w:bCs/>
                <w:sz w:val="24"/>
                <w:szCs w:val="24"/>
              </w:rPr>
              <w:fldChar w:fldCharType="begin"/>
            </w:r>
            <w:r w:rsidRPr="00966CD6">
              <w:rPr>
                <w:rFonts w:asciiTheme="minorHAnsi" w:hAnsiTheme="minorHAnsi" w:cstheme="minorHAnsi"/>
                <w:b/>
                <w:bCs/>
              </w:rPr>
              <w:instrText xml:space="preserve"> NUMPAGES  </w:instrText>
            </w:r>
            <w:r w:rsidRPr="00966CD6">
              <w:rPr>
                <w:rFonts w:asciiTheme="minorHAnsi" w:hAnsiTheme="minorHAnsi" w:cstheme="minorHAnsi"/>
                <w:b/>
                <w:bCs/>
                <w:sz w:val="24"/>
                <w:szCs w:val="24"/>
              </w:rPr>
              <w:fldChar w:fldCharType="separate"/>
            </w:r>
            <w:r w:rsidRPr="00966CD6">
              <w:rPr>
                <w:rFonts w:asciiTheme="minorHAnsi" w:hAnsiTheme="minorHAnsi" w:cstheme="minorHAnsi"/>
                <w:b/>
                <w:bCs/>
                <w:noProof/>
              </w:rPr>
              <w:t>2</w:t>
            </w:r>
            <w:r w:rsidRPr="00966CD6">
              <w:rPr>
                <w:rFonts w:asciiTheme="minorHAnsi" w:hAnsiTheme="minorHAnsi" w:cstheme="minorHAnsi"/>
                <w:b/>
                <w:bCs/>
                <w:sz w:val="24"/>
                <w:szCs w:val="24"/>
              </w:rPr>
              <w:fldChar w:fldCharType="end"/>
            </w:r>
            <w:r w:rsidR="00A96F20">
              <w:rPr>
                <w:rFonts w:asciiTheme="minorHAnsi" w:hAnsiTheme="minorHAnsi" w:cstheme="minorHAnsi"/>
                <w:b/>
                <w:bCs/>
                <w:sz w:val="24"/>
                <w:szCs w:val="24"/>
              </w:rPr>
              <w:t xml:space="preserve"> </w:t>
            </w:r>
            <w:r w:rsidR="00A96F20" w:rsidRPr="00A96F20">
              <w:rPr>
                <w:rFonts w:asciiTheme="minorHAnsi" w:hAnsiTheme="minorHAnsi" w:cstheme="minorHAnsi"/>
                <w:sz w:val="24"/>
                <w:szCs w:val="24"/>
              </w:rPr>
              <w:t>|</w:t>
            </w:r>
            <w:r w:rsidR="00A96F20">
              <w:rPr>
                <w:rFonts w:asciiTheme="minorHAnsi" w:hAnsiTheme="minorHAnsi" w:cstheme="minorHAnsi"/>
                <w:b/>
                <w:bCs/>
                <w:sz w:val="24"/>
                <w:szCs w:val="24"/>
              </w:rPr>
              <w:t xml:space="preserve"> </w:t>
            </w:r>
            <w:r w:rsidR="00A96F20" w:rsidRPr="00A96F20">
              <w:rPr>
                <w:rFonts w:asciiTheme="minorHAnsi" w:hAnsiTheme="minorHAnsi" w:cstheme="minorHAnsi"/>
                <w:sz w:val="16"/>
                <w:szCs w:val="16"/>
              </w:rPr>
              <w:t xml:space="preserve">Version </w:t>
            </w:r>
            <w:r w:rsidR="00AE4EAE">
              <w:rPr>
                <w:rFonts w:asciiTheme="minorHAnsi" w:hAnsiTheme="minorHAnsi" w:cstheme="minorHAnsi"/>
                <w:sz w:val="16"/>
                <w:szCs w:val="16"/>
              </w:rPr>
              <w:t xml:space="preserve">5 May </w:t>
            </w:r>
            <w:r w:rsidR="00A96F20" w:rsidRPr="00A96F20">
              <w:rPr>
                <w:rFonts w:asciiTheme="minorHAnsi" w:hAnsiTheme="minorHAnsi" w:cstheme="minorHAnsi"/>
                <w:sz w:val="16"/>
                <w:szCs w:val="16"/>
              </w:rPr>
              <w:t>2022</w:t>
            </w:r>
          </w:p>
        </w:sdtContent>
      </w:sdt>
    </w:sdtContent>
  </w:sdt>
  <w:p w14:paraId="775A4B75" w14:textId="77777777" w:rsidR="00966CD6" w:rsidRDefault="00966CD6">
    <w:pPr>
      <w:pStyle w:val="Footer"/>
    </w:pPr>
  </w:p>
  <w:p w14:paraId="3EE74C20" w14:textId="77777777" w:rsidR="00760017" w:rsidRDefault="0076001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6ED3B" w14:textId="2B2BCA0F" w:rsidR="008868D2" w:rsidRPr="00183B9D" w:rsidRDefault="00257B66" w:rsidP="00154F80">
    <w:pPr>
      <w:pStyle w:val="Footer"/>
      <w:jc w:val="right"/>
      <w:rPr>
        <w:rFonts w:asciiTheme="minorHAnsi" w:hAnsiTheme="minorHAnsi" w:cstheme="minorHAnsi"/>
        <w:sz w:val="16"/>
        <w:szCs w:val="16"/>
        <w:lang w:val="en-AU"/>
      </w:rPr>
    </w:pPr>
    <w:r w:rsidRPr="00183B9D">
      <w:rPr>
        <w:rFonts w:asciiTheme="minorHAnsi" w:hAnsiTheme="minorHAnsi" w:cstheme="minorHAnsi"/>
        <w:sz w:val="16"/>
        <w:szCs w:val="16"/>
        <w:lang w:val="en-AU"/>
      </w:rPr>
      <w:t xml:space="preserve">Version – </w:t>
    </w:r>
    <w:r w:rsidR="00AE4EAE">
      <w:rPr>
        <w:rFonts w:asciiTheme="minorHAnsi" w:hAnsiTheme="minorHAnsi" w:cstheme="minorHAnsi"/>
        <w:sz w:val="16"/>
        <w:szCs w:val="16"/>
        <w:lang w:val="en-AU"/>
      </w:rPr>
      <w:t xml:space="preserve">5 May </w:t>
    </w:r>
    <w:r w:rsidRPr="00183B9D">
      <w:rPr>
        <w:rFonts w:asciiTheme="minorHAnsi" w:hAnsiTheme="minorHAnsi" w:cstheme="minorHAnsi"/>
        <w:sz w:val="16"/>
        <w:szCs w:val="16"/>
        <w:lang w:val="en-AU"/>
      </w:rPr>
      <w:t>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BD7AD" w14:textId="77777777" w:rsidR="008B7D0E" w:rsidRDefault="008B7D0E" w:rsidP="00931F1B">
      <w:r>
        <w:separator/>
      </w:r>
    </w:p>
  </w:footnote>
  <w:footnote w:type="continuationSeparator" w:id="0">
    <w:p w14:paraId="546BD1A4" w14:textId="77777777" w:rsidR="008B7D0E" w:rsidRDefault="008B7D0E" w:rsidP="00931F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E0464" w14:textId="216C4EA9" w:rsidR="004A7D96" w:rsidRDefault="004A7D96">
    <w:pPr>
      <w:pStyle w:val="Header"/>
    </w:pPr>
    <w:r>
      <w:rPr>
        <w:noProof/>
      </w:rPr>
      <w:pict w14:anchorId="7D89902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0032" o:spid="_x0000_s1027" type="#_x0000_t136" style="position:absolute;margin-left:0;margin-top:0;width:623.2pt;height:95.85pt;rotation:315;z-index:-251655168;mso-position-horizontal:center;mso-position-horizontal-relative:margin;mso-position-vertical:center;mso-position-vertical-relative:margin" o:allowincell="f" fillcolor="silver" stroked="f">
          <v:fill opacity=".5"/>
          <v:textpath style="font-family:&quot;Times New Roman&quot;;font-size:1pt" string="EXAMPLE ONLY"/>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8777"/>
    </w:tblGrid>
    <w:tr w:rsidR="004B07FB" w14:paraId="35488231" w14:textId="77777777" w:rsidTr="00C1252C">
      <w:tc>
        <w:tcPr>
          <w:tcW w:w="1413" w:type="dxa"/>
          <w:tcBorders>
            <w:bottom w:val="single" w:sz="4" w:space="0" w:color="auto"/>
          </w:tcBorders>
        </w:tcPr>
        <w:p w14:paraId="1820954C" w14:textId="2A487813" w:rsidR="004B07FB" w:rsidRDefault="004B07FB" w:rsidP="004B07FB">
          <w:pPr>
            <w:pStyle w:val="Header"/>
          </w:pPr>
          <w:r>
            <w:rPr>
              <w:noProof/>
            </w:rPr>
            <w:drawing>
              <wp:inline distT="0" distB="0" distL="0" distR="0" wp14:anchorId="39334A71" wp14:editId="7FBBAD36">
                <wp:extent cx="650240" cy="666125"/>
                <wp:effectExtent l="0" t="0" r="0" b="635"/>
                <wp:docPr id="26" name="Picture 2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671053" cy="687446"/>
                        </a:xfrm>
                        <a:prstGeom prst="rect">
                          <a:avLst/>
                        </a:prstGeom>
                      </pic:spPr>
                    </pic:pic>
                  </a:graphicData>
                </a:graphic>
              </wp:inline>
            </w:drawing>
          </w:r>
        </w:p>
      </w:tc>
      <w:tc>
        <w:tcPr>
          <w:tcW w:w="8777" w:type="dxa"/>
          <w:tcBorders>
            <w:bottom w:val="single" w:sz="4" w:space="0" w:color="auto"/>
          </w:tcBorders>
          <w:vAlign w:val="bottom"/>
        </w:tcPr>
        <w:p w14:paraId="4B571C4E" w14:textId="7EA324FF" w:rsidR="001361E5" w:rsidRDefault="002E40E2" w:rsidP="001361E5">
          <w:pPr>
            <w:ind w:left="493" w:right="221"/>
            <w:jc w:val="right"/>
            <w:rPr>
              <w:rFonts w:ascii="Calibri" w:eastAsia="Calibri" w:hAnsi="Calibri" w:cs="Calibri"/>
              <w:b/>
              <w:spacing w:val="1"/>
              <w:sz w:val="18"/>
              <w:szCs w:val="18"/>
            </w:rPr>
          </w:pPr>
          <w:r>
            <w:rPr>
              <w:rFonts w:ascii="Calibri" w:eastAsia="Calibri" w:hAnsi="Calibri" w:cs="Calibri"/>
              <w:b/>
              <w:spacing w:val="1"/>
              <w:sz w:val="18"/>
              <w:szCs w:val="18"/>
            </w:rPr>
            <w:t>INFORMATION PACK</w:t>
          </w:r>
          <w:r w:rsidR="0027789D">
            <w:rPr>
              <w:rFonts w:ascii="Calibri" w:eastAsia="Calibri" w:hAnsi="Calibri" w:cs="Calibri"/>
              <w:b/>
              <w:spacing w:val="1"/>
              <w:sz w:val="18"/>
              <w:szCs w:val="18"/>
            </w:rPr>
            <w:t xml:space="preserve"> &amp; </w:t>
          </w:r>
          <w:r w:rsidR="003933CD">
            <w:rPr>
              <w:rFonts w:ascii="Calibri" w:eastAsia="Calibri" w:hAnsi="Calibri" w:cs="Calibri"/>
              <w:b/>
              <w:spacing w:val="1"/>
              <w:sz w:val="18"/>
              <w:szCs w:val="18"/>
            </w:rPr>
            <w:t>“</w:t>
          </w:r>
          <w:r w:rsidR="0027789D">
            <w:rPr>
              <w:rFonts w:ascii="Calibri" w:eastAsia="Calibri" w:hAnsi="Calibri" w:cs="Calibri"/>
              <w:b/>
              <w:spacing w:val="1"/>
              <w:sz w:val="18"/>
              <w:szCs w:val="18"/>
            </w:rPr>
            <w:t>B-SECTION RULES</w:t>
          </w:r>
          <w:r w:rsidR="003933CD">
            <w:rPr>
              <w:rFonts w:ascii="Calibri" w:eastAsia="Calibri" w:hAnsi="Calibri" w:cs="Calibri"/>
              <w:b/>
              <w:spacing w:val="1"/>
              <w:sz w:val="18"/>
              <w:szCs w:val="18"/>
            </w:rPr>
            <w:t>”</w:t>
          </w:r>
        </w:p>
        <w:p w14:paraId="350C55E8" w14:textId="6BA2B6A6" w:rsidR="004B07FB" w:rsidRDefault="004B07FB" w:rsidP="001361E5">
          <w:pPr>
            <w:ind w:left="493" w:right="221"/>
            <w:jc w:val="right"/>
          </w:pPr>
          <w:r w:rsidRPr="002E40E2">
            <w:rPr>
              <w:rFonts w:ascii="Calibri" w:eastAsia="Calibri" w:hAnsi="Calibri" w:cs="Calibri"/>
              <w:bCs/>
              <w:spacing w:val="1"/>
              <w:sz w:val="18"/>
              <w:szCs w:val="18"/>
            </w:rPr>
            <w:t>6</w:t>
          </w:r>
          <w:r w:rsidR="0056149E" w:rsidRPr="002E40E2">
            <w:rPr>
              <w:rFonts w:ascii="Calibri" w:eastAsia="Calibri" w:hAnsi="Calibri" w:cs="Calibri"/>
              <w:bCs/>
              <w:spacing w:val="1"/>
              <w:sz w:val="18"/>
              <w:szCs w:val="18"/>
            </w:rPr>
            <w:t>8</w:t>
          </w:r>
          <w:r w:rsidR="0056149E" w:rsidRPr="002E40E2">
            <w:rPr>
              <w:rFonts w:ascii="Calibri" w:eastAsia="Calibri" w:hAnsi="Calibri" w:cs="Calibri"/>
              <w:bCs/>
              <w:spacing w:val="1"/>
              <w:sz w:val="18"/>
              <w:szCs w:val="18"/>
              <w:vertAlign w:val="superscript"/>
            </w:rPr>
            <w:t>th</w:t>
          </w:r>
          <w:r w:rsidR="0056149E" w:rsidRPr="002E40E2">
            <w:rPr>
              <w:rFonts w:ascii="Calibri" w:eastAsia="Calibri" w:hAnsi="Calibri" w:cs="Calibri"/>
              <w:bCs/>
              <w:spacing w:val="1"/>
              <w:sz w:val="18"/>
              <w:szCs w:val="18"/>
            </w:rPr>
            <w:t xml:space="preserve"> </w:t>
          </w:r>
          <w:r w:rsidRPr="002E40E2">
            <w:rPr>
              <w:rFonts w:ascii="Calibri" w:eastAsia="Calibri" w:hAnsi="Calibri" w:cs="Calibri"/>
              <w:bCs/>
              <w:sz w:val="18"/>
              <w:szCs w:val="18"/>
            </w:rPr>
            <w:t>Austr</w:t>
          </w:r>
          <w:r w:rsidRPr="002E40E2">
            <w:rPr>
              <w:rFonts w:ascii="Calibri" w:eastAsia="Calibri" w:hAnsi="Calibri" w:cs="Calibri"/>
              <w:bCs/>
              <w:spacing w:val="-3"/>
              <w:sz w:val="18"/>
              <w:szCs w:val="18"/>
            </w:rPr>
            <w:t>a</w:t>
          </w:r>
          <w:r w:rsidRPr="002E40E2">
            <w:rPr>
              <w:rFonts w:ascii="Calibri" w:eastAsia="Calibri" w:hAnsi="Calibri" w:cs="Calibri"/>
              <w:bCs/>
              <w:sz w:val="18"/>
              <w:szCs w:val="18"/>
            </w:rPr>
            <w:t>l</w:t>
          </w:r>
          <w:r w:rsidRPr="002E40E2">
            <w:rPr>
              <w:rFonts w:ascii="Calibri" w:eastAsia="Calibri" w:hAnsi="Calibri" w:cs="Calibri"/>
              <w:bCs/>
              <w:spacing w:val="2"/>
              <w:sz w:val="18"/>
              <w:szCs w:val="18"/>
            </w:rPr>
            <w:t>i</w:t>
          </w:r>
          <w:r w:rsidRPr="002E40E2">
            <w:rPr>
              <w:rFonts w:ascii="Calibri" w:eastAsia="Calibri" w:hAnsi="Calibri" w:cs="Calibri"/>
              <w:bCs/>
              <w:sz w:val="18"/>
              <w:szCs w:val="18"/>
            </w:rPr>
            <w:t>an</w:t>
          </w:r>
          <w:r w:rsidRPr="002E40E2">
            <w:rPr>
              <w:rFonts w:ascii="Calibri" w:eastAsia="Calibri" w:hAnsi="Calibri" w:cs="Calibri"/>
              <w:bCs/>
              <w:spacing w:val="-3"/>
              <w:sz w:val="18"/>
              <w:szCs w:val="18"/>
            </w:rPr>
            <w:t xml:space="preserve"> </w:t>
          </w:r>
          <w:r w:rsidRPr="002E40E2">
            <w:rPr>
              <w:rFonts w:ascii="Calibri" w:eastAsia="Calibri" w:hAnsi="Calibri" w:cs="Calibri"/>
              <w:bCs/>
              <w:spacing w:val="-1"/>
              <w:sz w:val="18"/>
              <w:szCs w:val="18"/>
            </w:rPr>
            <w:t>S</w:t>
          </w:r>
          <w:r w:rsidRPr="002E40E2">
            <w:rPr>
              <w:rFonts w:ascii="Calibri" w:eastAsia="Calibri" w:hAnsi="Calibri" w:cs="Calibri"/>
              <w:bCs/>
              <w:sz w:val="18"/>
              <w:szCs w:val="18"/>
            </w:rPr>
            <w:t>pe</w:t>
          </w:r>
          <w:r w:rsidRPr="002E40E2">
            <w:rPr>
              <w:rFonts w:ascii="Calibri" w:eastAsia="Calibri" w:hAnsi="Calibri" w:cs="Calibri"/>
              <w:bCs/>
              <w:spacing w:val="-1"/>
              <w:sz w:val="18"/>
              <w:szCs w:val="18"/>
            </w:rPr>
            <w:t>a</w:t>
          </w:r>
          <w:r w:rsidRPr="002E40E2">
            <w:rPr>
              <w:rFonts w:ascii="Calibri" w:eastAsia="Calibri" w:hAnsi="Calibri" w:cs="Calibri"/>
              <w:bCs/>
              <w:sz w:val="18"/>
              <w:szCs w:val="18"/>
            </w:rPr>
            <w:t>rf</w:t>
          </w:r>
          <w:r w:rsidRPr="002E40E2">
            <w:rPr>
              <w:rFonts w:ascii="Calibri" w:eastAsia="Calibri" w:hAnsi="Calibri" w:cs="Calibri"/>
              <w:bCs/>
              <w:spacing w:val="1"/>
              <w:sz w:val="18"/>
              <w:szCs w:val="18"/>
            </w:rPr>
            <w:t>i</w:t>
          </w:r>
          <w:r w:rsidRPr="002E40E2">
            <w:rPr>
              <w:rFonts w:ascii="Calibri" w:eastAsia="Calibri" w:hAnsi="Calibri" w:cs="Calibri"/>
              <w:bCs/>
              <w:sz w:val="18"/>
              <w:szCs w:val="18"/>
            </w:rPr>
            <w:t>s</w:t>
          </w:r>
          <w:r w:rsidRPr="002E40E2">
            <w:rPr>
              <w:rFonts w:ascii="Calibri" w:eastAsia="Calibri" w:hAnsi="Calibri" w:cs="Calibri"/>
              <w:bCs/>
              <w:spacing w:val="-3"/>
              <w:sz w:val="18"/>
              <w:szCs w:val="18"/>
            </w:rPr>
            <w:t>h</w:t>
          </w:r>
          <w:r w:rsidRPr="002E40E2">
            <w:rPr>
              <w:rFonts w:ascii="Calibri" w:eastAsia="Calibri" w:hAnsi="Calibri" w:cs="Calibri"/>
              <w:bCs/>
              <w:sz w:val="18"/>
              <w:szCs w:val="18"/>
            </w:rPr>
            <w:t>ing</w:t>
          </w:r>
          <w:r w:rsidRPr="002E40E2">
            <w:rPr>
              <w:rFonts w:ascii="Calibri" w:eastAsia="Calibri" w:hAnsi="Calibri" w:cs="Calibri"/>
              <w:bCs/>
              <w:spacing w:val="-2"/>
              <w:sz w:val="18"/>
              <w:szCs w:val="18"/>
            </w:rPr>
            <w:t xml:space="preserve"> </w:t>
          </w:r>
          <w:r w:rsidRPr="002E40E2">
            <w:rPr>
              <w:rFonts w:ascii="Calibri" w:eastAsia="Calibri" w:hAnsi="Calibri" w:cs="Calibri"/>
              <w:bCs/>
              <w:sz w:val="18"/>
              <w:szCs w:val="18"/>
            </w:rPr>
            <w:t>C</w:t>
          </w:r>
          <w:r w:rsidRPr="002E40E2">
            <w:rPr>
              <w:rFonts w:ascii="Calibri" w:eastAsia="Calibri" w:hAnsi="Calibri" w:cs="Calibri"/>
              <w:bCs/>
              <w:spacing w:val="-2"/>
              <w:sz w:val="18"/>
              <w:szCs w:val="18"/>
            </w:rPr>
            <w:t>h</w:t>
          </w:r>
          <w:r w:rsidRPr="002E40E2">
            <w:rPr>
              <w:rFonts w:ascii="Calibri" w:eastAsia="Calibri" w:hAnsi="Calibri" w:cs="Calibri"/>
              <w:bCs/>
              <w:sz w:val="18"/>
              <w:szCs w:val="18"/>
            </w:rPr>
            <w:t>ampi</w:t>
          </w:r>
          <w:r w:rsidRPr="002E40E2">
            <w:rPr>
              <w:rFonts w:ascii="Calibri" w:eastAsia="Calibri" w:hAnsi="Calibri" w:cs="Calibri"/>
              <w:bCs/>
              <w:spacing w:val="1"/>
              <w:sz w:val="18"/>
              <w:szCs w:val="18"/>
            </w:rPr>
            <w:t>o</w:t>
          </w:r>
          <w:r w:rsidRPr="002E40E2">
            <w:rPr>
              <w:rFonts w:ascii="Calibri" w:eastAsia="Calibri" w:hAnsi="Calibri" w:cs="Calibri"/>
              <w:bCs/>
              <w:spacing w:val="-2"/>
              <w:sz w:val="18"/>
              <w:szCs w:val="18"/>
            </w:rPr>
            <w:t>n</w:t>
          </w:r>
          <w:r w:rsidRPr="002E40E2">
            <w:rPr>
              <w:rFonts w:ascii="Calibri" w:eastAsia="Calibri" w:hAnsi="Calibri" w:cs="Calibri"/>
              <w:bCs/>
              <w:sz w:val="18"/>
              <w:szCs w:val="18"/>
            </w:rPr>
            <w:t>ships</w:t>
          </w:r>
          <w:r w:rsidR="0056149E">
            <w:rPr>
              <w:rFonts w:ascii="Calibri" w:eastAsia="Calibri" w:hAnsi="Calibri" w:cs="Calibri"/>
              <w:bCs/>
              <w:sz w:val="18"/>
              <w:szCs w:val="18"/>
            </w:rPr>
            <w:t xml:space="preserve"> &amp; </w:t>
          </w:r>
          <w:r w:rsidRPr="0056149E">
            <w:rPr>
              <w:rFonts w:ascii="Calibri" w:eastAsia="Calibri" w:hAnsi="Calibri" w:cs="Calibri"/>
              <w:bCs/>
              <w:sz w:val="18"/>
              <w:szCs w:val="18"/>
            </w:rPr>
            <w:t>Queensland Spearfishing Titles</w:t>
          </w:r>
        </w:p>
      </w:tc>
    </w:tr>
  </w:tbl>
  <w:p w14:paraId="1CBE7470" w14:textId="26B26598" w:rsidR="00760017" w:rsidRDefault="004A7D96">
    <w:r>
      <w:rPr>
        <w:noProof/>
      </w:rPr>
      <w:pict w14:anchorId="76B55CB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0033" o:spid="_x0000_s1028" type="#_x0000_t136" style="position:absolute;margin-left:0;margin-top:0;width:623.2pt;height:95.85pt;rotation:315;z-index:-251653120;mso-position-horizontal:center;mso-position-horizontal-relative:margin;mso-position-vertical:center;mso-position-vertical-relative:margin" o:allowincell="f" fillcolor="silver" stroked="f">
          <v:fill opacity=".5"/>
          <v:textpath style="font-family:&quot;Times New Roman&quot;;font-size:1pt" string="EXAMPLE ONLY"/>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89469" w14:textId="33012B08" w:rsidR="00FC3B7C" w:rsidRDefault="004A7D96" w:rsidP="00FC3B7C">
    <w:pPr>
      <w:pStyle w:val="Header"/>
      <w:jc w:val="center"/>
    </w:pPr>
    <w:r>
      <w:rPr>
        <w:noProof/>
      </w:rPr>
      <w:pict w14:anchorId="6C07927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0031" o:spid="_x0000_s1026" type="#_x0000_t136" style="position:absolute;left:0;text-align:left;margin-left:0;margin-top:0;width:623.2pt;height:95.85pt;rotation:315;z-index:-251657216;mso-position-horizontal:center;mso-position-horizontal-relative:margin;mso-position-vertical:center;mso-position-vertical-relative:margin" o:allowincell="f" fillcolor="silver" stroked="f">
          <v:fill opacity=".5"/>
          <v:textpath style="font-family:&quot;Times New Roman&quot;;font-size:1pt" string="EXAMPLE ONLY"/>
        </v:shape>
      </w:pict>
    </w:r>
    <w:r w:rsidR="00FC3B7C">
      <w:rPr>
        <w:noProof/>
      </w:rPr>
      <w:drawing>
        <wp:inline distT="0" distB="0" distL="0" distR="0" wp14:anchorId="5306EE3C" wp14:editId="42414448">
          <wp:extent cx="1721922" cy="1763986"/>
          <wp:effectExtent l="0" t="0" r="0" b="8255"/>
          <wp:docPr id="27" name="Picture 2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63588" cy="18066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D604D"/>
    <w:multiLevelType w:val="multilevel"/>
    <w:tmpl w:val="832CC4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275FB9"/>
    <w:multiLevelType w:val="multilevel"/>
    <w:tmpl w:val="22EAC7C0"/>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2" w15:restartNumberingAfterBreak="0">
    <w:nsid w:val="09B76D1F"/>
    <w:multiLevelType w:val="multilevel"/>
    <w:tmpl w:val="856E61F0"/>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color w:val="auto"/>
      </w:rPr>
    </w:lvl>
    <w:lvl w:ilvl="2">
      <w:start w:val="1"/>
      <w:numFmt w:val="lowerRoman"/>
      <w:lvlText w:val="%3)"/>
      <w:lvlJc w:val="left"/>
      <w:pPr>
        <w:ind w:left="1080" w:hanging="360"/>
      </w:pPr>
      <w:rPr>
        <w:b w:val="0"/>
        <w:bCs/>
        <w:color w:val="auto"/>
      </w:rPr>
    </w:lvl>
    <w:lvl w:ilvl="3">
      <w:start w:val="1"/>
      <w:numFmt w:val="decimal"/>
      <w:lvlText w:val="(%4)"/>
      <w:lvlJc w:val="left"/>
      <w:pPr>
        <w:ind w:left="1440" w:hanging="360"/>
      </w:pPr>
      <w:rPr>
        <w:b w:val="0"/>
        <w:bCs/>
        <w:color w:val="auto"/>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AE52B97"/>
    <w:multiLevelType w:val="hybridMultilevel"/>
    <w:tmpl w:val="5BC0508E"/>
    <w:lvl w:ilvl="0" w:tplc="E17AA520">
      <w:start w:val="29"/>
      <w:numFmt w:val="bullet"/>
      <w:lvlText w:val="-"/>
      <w:lvlJc w:val="left"/>
      <w:pPr>
        <w:ind w:left="470" w:hanging="360"/>
      </w:pPr>
      <w:rPr>
        <w:rFonts w:ascii="Calibri" w:eastAsia="Arial" w:hAnsi="Calibri" w:cs="Calibri" w:hint="default"/>
      </w:rPr>
    </w:lvl>
    <w:lvl w:ilvl="1" w:tplc="0C090003" w:tentative="1">
      <w:start w:val="1"/>
      <w:numFmt w:val="bullet"/>
      <w:lvlText w:val="o"/>
      <w:lvlJc w:val="left"/>
      <w:pPr>
        <w:ind w:left="1190" w:hanging="360"/>
      </w:pPr>
      <w:rPr>
        <w:rFonts w:ascii="Courier New" w:hAnsi="Courier New" w:cs="Courier New" w:hint="default"/>
      </w:rPr>
    </w:lvl>
    <w:lvl w:ilvl="2" w:tplc="0C090005" w:tentative="1">
      <w:start w:val="1"/>
      <w:numFmt w:val="bullet"/>
      <w:lvlText w:val=""/>
      <w:lvlJc w:val="left"/>
      <w:pPr>
        <w:ind w:left="1910" w:hanging="360"/>
      </w:pPr>
      <w:rPr>
        <w:rFonts w:ascii="Wingdings" w:hAnsi="Wingdings" w:hint="default"/>
      </w:rPr>
    </w:lvl>
    <w:lvl w:ilvl="3" w:tplc="0C090001" w:tentative="1">
      <w:start w:val="1"/>
      <w:numFmt w:val="bullet"/>
      <w:lvlText w:val=""/>
      <w:lvlJc w:val="left"/>
      <w:pPr>
        <w:ind w:left="2630" w:hanging="360"/>
      </w:pPr>
      <w:rPr>
        <w:rFonts w:ascii="Symbol" w:hAnsi="Symbol" w:hint="default"/>
      </w:rPr>
    </w:lvl>
    <w:lvl w:ilvl="4" w:tplc="0C090003" w:tentative="1">
      <w:start w:val="1"/>
      <w:numFmt w:val="bullet"/>
      <w:lvlText w:val="o"/>
      <w:lvlJc w:val="left"/>
      <w:pPr>
        <w:ind w:left="3350" w:hanging="360"/>
      </w:pPr>
      <w:rPr>
        <w:rFonts w:ascii="Courier New" w:hAnsi="Courier New" w:cs="Courier New" w:hint="default"/>
      </w:rPr>
    </w:lvl>
    <w:lvl w:ilvl="5" w:tplc="0C090005" w:tentative="1">
      <w:start w:val="1"/>
      <w:numFmt w:val="bullet"/>
      <w:lvlText w:val=""/>
      <w:lvlJc w:val="left"/>
      <w:pPr>
        <w:ind w:left="4070" w:hanging="360"/>
      </w:pPr>
      <w:rPr>
        <w:rFonts w:ascii="Wingdings" w:hAnsi="Wingdings" w:hint="default"/>
      </w:rPr>
    </w:lvl>
    <w:lvl w:ilvl="6" w:tplc="0C090001" w:tentative="1">
      <w:start w:val="1"/>
      <w:numFmt w:val="bullet"/>
      <w:lvlText w:val=""/>
      <w:lvlJc w:val="left"/>
      <w:pPr>
        <w:ind w:left="4790" w:hanging="360"/>
      </w:pPr>
      <w:rPr>
        <w:rFonts w:ascii="Symbol" w:hAnsi="Symbol" w:hint="default"/>
      </w:rPr>
    </w:lvl>
    <w:lvl w:ilvl="7" w:tplc="0C090003" w:tentative="1">
      <w:start w:val="1"/>
      <w:numFmt w:val="bullet"/>
      <w:lvlText w:val="o"/>
      <w:lvlJc w:val="left"/>
      <w:pPr>
        <w:ind w:left="5510" w:hanging="360"/>
      </w:pPr>
      <w:rPr>
        <w:rFonts w:ascii="Courier New" w:hAnsi="Courier New" w:cs="Courier New" w:hint="default"/>
      </w:rPr>
    </w:lvl>
    <w:lvl w:ilvl="8" w:tplc="0C090005" w:tentative="1">
      <w:start w:val="1"/>
      <w:numFmt w:val="bullet"/>
      <w:lvlText w:val=""/>
      <w:lvlJc w:val="left"/>
      <w:pPr>
        <w:ind w:left="6230" w:hanging="360"/>
      </w:pPr>
      <w:rPr>
        <w:rFonts w:ascii="Wingdings" w:hAnsi="Wingdings" w:hint="default"/>
      </w:rPr>
    </w:lvl>
  </w:abstractNum>
  <w:abstractNum w:abstractNumId="4" w15:restartNumberingAfterBreak="0">
    <w:nsid w:val="0CA25C01"/>
    <w:multiLevelType w:val="hybridMultilevel"/>
    <w:tmpl w:val="53BA9A88"/>
    <w:lvl w:ilvl="0" w:tplc="875C5EEE">
      <w:start w:val="4"/>
      <w:numFmt w:val="bullet"/>
      <w:lvlText w:val=""/>
      <w:lvlJc w:val="left"/>
      <w:pPr>
        <w:ind w:left="720" w:hanging="360"/>
      </w:pPr>
      <w:rPr>
        <w:rFonts w:ascii="Times New Roman" w:eastAsia="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D4679D2"/>
    <w:multiLevelType w:val="multilevel"/>
    <w:tmpl w:val="7688D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A77F1F"/>
    <w:multiLevelType w:val="multilevel"/>
    <w:tmpl w:val="856E61F0"/>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color w:val="auto"/>
      </w:rPr>
    </w:lvl>
    <w:lvl w:ilvl="2">
      <w:start w:val="1"/>
      <w:numFmt w:val="lowerRoman"/>
      <w:lvlText w:val="%3)"/>
      <w:lvlJc w:val="left"/>
      <w:pPr>
        <w:ind w:left="1080" w:hanging="360"/>
      </w:pPr>
      <w:rPr>
        <w:b w:val="0"/>
        <w:bCs/>
        <w:color w:val="auto"/>
      </w:rPr>
    </w:lvl>
    <w:lvl w:ilvl="3">
      <w:start w:val="1"/>
      <w:numFmt w:val="decimal"/>
      <w:lvlText w:val="(%4)"/>
      <w:lvlJc w:val="left"/>
      <w:pPr>
        <w:ind w:left="1440" w:hanging="360"/>
      </w:pPr>
      <w:rPr>
        <w:b w:val="0"/>
        <w:bCs/>
        <w:color w:val="auto"/>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082107F"/>
    <w:multiLevelType w:val="multilevel"/>
    <w:tmpl w:val="856E61F0"/>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color w:val="auto"/>
      </w:rPr>
    </w:lvl>
    <w:lvl w:ilvl="2">
      <w:start w:val="1"/>
      <w:numFmt w:val="lowerRoman"/>
      <w:lvlText w:val="%3)"/>
      <w:lvlJc w:val="left"/>
      <w:pPr>
        <w:ind w:left="1080" w:hanging="360"/>
      </w:pPr>
      <w:rPr>
        <w:b w:val="0"/>
        <w:bCs/>
        <w:color w:val="auto"/>
      </w:rPr>
    </w:lvl>
    <w:lvl w:ilvl="3">
      <w:start w:val="1"/>
      <w:numFmt w:val="decimal"/>
      <w:lvlText w:val="(%4)"/>
      <w:lvlJc w:val="left"/>
      <w:pPr>
        <w:ind w:left="1440" w:hanging="360"/>
      </w:pPr>
      <w:rPr>
        <w:b w:val="0"/>
        <w:bCs/>
        <w:color w:val="auto"/>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38B6920"/>
    <w:multiLevelType w:val="multilevel"/>
    <w:tmpl w:val="68EA7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FD1AD7"/>
    <w:multiLevelType w:val="hybridMultilevel"/>
    <w:tmpl w:val="50485FBE"/>
    <w:lvl w:ilvl="0" w:tplc="E17CF896">
      <w:start w:val="1770"/>
      <w:numFmt w:val="bullet"/>
      <w:lvlText w:val="-"/>
      <w:lvlJc w:val="left"/>
      <w:pPr>
        <w:ind w:left="720" w:hanging="360"/>
      </w:pPr>
      <w:rPr>
        <w:rFonts w:ascii="Calibri" w:eastAsia="MS Mincho"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A0370EF"/>
    <w:multiLevelType w:val="hybridMultilevel"/>
    <w:tmpl w:val="46D278A8"/>
    <w:lvl w:ilvl="0" w:tplc="333CF0CC">
      <w:start w:val="30"/>
      <w:numFmt w:val="bullet"/>
      <w:lvlText w:val="-"/>
      <w:lvlJc w:val="left"/>
      <w:pPr>
        <w:ind w:left="720" w:hanging="360"/>
      </w:pPr>
      <w:rPr>
        <w:rFonts w:ascii="Calibri" w:eastAsia="Arial"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B6A3123"/>
    <w:multiLevelType w:val="multilevel"/>
    <w:tmpl w:val="832CC4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CB727F6"/>
    <w:multiLevelType w:val="multilevel"/>
    <w:tmpl w:val="F5D69D8C"/>
    <w:lvl w:ilvl="0">
      <w:start w:val="25"/>
      <w:numFmt w:val="decimal"/>
      <w:lvlText w:val="%1)"/>
      <w:lvlJc w:val="left"/>
      <w:pPr>
        <w:ind w:left="360" w:hanging="360"/>
      </w:pPr>
      <w:rPr>
        <w:rFonts w:hint="default"/>
      </w:rPr>
    </w:lvl>
    <w:lvl w:ilvl="1">
      <w:start w:val="1"/>
      <w:numFmt w:val="lowerLetter"/>
      <w:lvlText w:val="%2)"/>
      <w:lvlJc w:val="left"/>
      <w:pPr>
        <w:ind w:left="720" w:hanging="360"/>
      </w:pPr>
      <w:rPr>
        <w:rFonts w:hint="default"/>
        <w:b w:val="0"/>
        <w:bCs/>
        <w:color w:val="auto"/>
      </w:rPr>
    </w:lvl>
    <w:lvl w:ilvl="2">
      <w:start w:val="1"/>
      <w:numFmt w:val="lowerRoman"/>
      <w:lvlText w:val="%3)"/>
      <w:lvlJc w:val="left"/>
      <w:pPr>
        <w:ind w:left="1080" w:hanging="360"/>
      </w:pPr>
      <w:rPr>
        <w:rFonts w:hint="default"/>
        <w:b w:val="0"/>
        <w:bCs/>
        <w:color w:val="auto"/>
      </w:rPr>
    </w:lvl>
    <w:lvl w:ilvl="3">
      <w:start w:val="1"/>
      <w:numFmt w:val="decimal"/>
      <w:lvlText w:val="(%4)"/>
      <w:lvlJc w:val="left"/>
      <w:pPr>
        <w:ind w:left="1440" w:hanging="360"/>
      </w:pPr>
      <w:rPr>
        <w:rFonts w:hint="default"/>
        <w:b w:val="0"/>
        <w:bCs/>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F3951E5"/>
    <w:multiLevelType w:val="multilevel"/>
    <w:tmpl w:val="08642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360997"/>
    <w:multiLevelType w:val="hybridMultilevel"/>
    <w:tmpl w:val="9718045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1F45E2F"/>
    <w:multiLevelType w:val="multilevel"/>
    <w:tmpl w:val="856E61F0"/>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color w:val="auto"/>
      </w:rPr>
    </w:lvl>
    <w:lvl w:ilvl="2">
      <w:start w:val="1"/>
      <w:numFmt w:val="lowerRoman"/>
      <w:lvlText w:val="%3)"/>
      <w:lvlJc w:val="left"/>
      <w:pPr>
        <w:ind w:left="1080" w:hanging="360"/>
      </w:pPr>
      <w:rPr>
        <w:b w:val="0"/>
        <w:bCs/>
        <w:color w:val="auto"/>
      </w:rPr>
    </w:lvl>
    <w:lvl w:ilvl="3">
      <w:start w:val="1"/>
      <w:numFmt w:val="decimal"/>
      <w:lvlText w:val="(%4)"/>
      <w:lvlJc w:val="left"/>
      <w:pPr>
        <w:ind w:left="1440" w:hanging="360"/>
      </w:pPr>
      <w:rPr>
        <w:b w:val="0"/>
        <w:bCs/>
        <w:color w:val="auto"/>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4FE16D5"/>
    <w:multiLevelType w:val="hybridMultilevel"/>
    <w:tmpl w:val="870C7FF0"/>
    <w:lvl w:ilvl="0" w:tplc="DACC3CD0">
      <w:numFmt w:val="bullet"/>
      <w:lvlText w:val="-"/>
      <w:lvlJc w:val="left"/>
      <w:pPr>
        <w:ind w:left="852" w:hanging="360"/>
      </w:pPr>
      <w:rPr>
        <w:rFonts w:ascii="Calibri" w:eastAsia="Calibri" w:hAnsi="Calibri" w:cs="Calibri" w:hint="default"/>
        <w:b/>
      </w:rPr>
    </w:lvl>
    <w:lvl w:ilvl="1" w:tplc="0C090003" w:tentative="1">
      <w:start w:val="1"/>
      <w:numFmt w:val="bullet"/>
      <w:lvlText w:val="o"/>
      <w:lvlJc w:val="left"/>
      <w:pPr>
        <w:ind w:left="1572" w:hanging="360"/>
      </w:pPr>
      <w:rPr>
        <w:rFonts w:ascii="Courier New" w:hAnsi="Courier New" w:cs="Courier New" w:hint="default"/>
      </w:rPr>
    </w:lvl>
    <w:lvl w:ilvl="2" w:tplc="0C090005" w:tentative="1">
      <w:start w:val="1"/>
      <w:numFmt w:val="bullet"/>
      <w:lvlText w:val=""/>
      <w:lvlJc w:val="left"/>
      <w:pPr>
        <w:ind w:left="2292" w:hanging="360"/>
      </w:pPr>
      <w:rPr>
        <w:rFonts w:ascii="Wingdings" w:hAnsi="Wingdings" w:hint="default"/>
      </w:rPr>
    </w:lvl>
    <w:lvl w:ilvl="3" w:tplc="0C090001" w:tentative="1">
      <w:start w:val="1"/>
      <w:numFmt w:val="bullet"/>
      <w:lvlText w:val=""/>
      <w:lvlJc w:val="left"/>
      <w:pPr>
        <w:ind w:left="3012" w:hanging="360"/>
      </w:pPr>
      <w:rPr>
        <w:rFonts w:ascii="Symbol" w:hAnsi="Symbol" w:hint="default"/>
      </w:rPr>
    </w:lvl>
    <w:lvl w:ilvl="4" w:tplc="0C090003" w:tentative="1">
      <w:start w:val="1"/>
      <w:numFmt w:val="bullet"/>
      <w:lvlText w:val="o"/>
      <w:lvlJc w:val="left"/>
      <w:pPr>
        <w:ind w:left="3732" w:hanging="360"/>
      </w:pPr>
      <w:rPr>
        <w:rFonts w:ascii="Courier New" w:hAnsi="Courier New" w:cs="Courier New" w:hint="default"/>
      </w:rPr>
    </w:lvl>
    <w:lvl w:ilvl="5" w:tplc="0C090005" w:tentative="1">
      <w:start w:val="1"/>
      <w:numFmt w:val="bullet"/>
      <w:lvlText w:val=""/>
      <w:lvlJc w:val="left"/>
      <w:pPr>
        <w:ind w:left="4452" w:hanging="360"/>
      </w:pPr>
      <w:rPr>
        <w:rFonts w:ascii="Wingdings" w:hAnsi="Wingdings" w:hint="default"/>
      </w:rPr>
    </w:lvl>
    <w:lvl w:ilvl="6" w:tplc="0C090001" w:tentative="1">
      <w:start w:val="1"/>
      <w:numFmt w:val="bullet"/>
      <w:lvlText w:val=""/>
      <w:lvlJc w:val="left"/>
      <w:pPr>
        <w:ind w:left="5172" w:hanging="360"/>
      </w:pPr>
      <w:rPr>
        <w:rFonts w:ascii="Symbol" w:hAnsi="Symbol" w:hint="default"/>
      </w:rPr>
    </w:lvl>
    <w:lvl w:ilvl="7" w:tplc="0C090003" w:tentative="1">
      <w:start w:val="1"/>
      <w:numFmt w:val="bullet"/>
      <w:lvlText w:val="o"/>
      <w:lvlJc w:val="left"/>
      <w:pPr>
        <w:ind w:left="5892" w:hanging="360"/>
      </w:pPr>
      <w:rPr>
        <w:rFonts w:ascii="Courier New" w:hAnsi="Courier New" w:cs="Courier New" w:hint="default"/>
      </w:rPr>
    </w:lvl>
    <w:lvl w:ilvl="8" w:tplc="0C090005" w:tentative="1">
      <w:start w:val="1"/>
      <w:numFmt w:val="bullet"/>
      <w:lvlText w:val=""/>
      <w:lvlJc w:val="left"/>
      <w:pPr>
        <w:ind w:left="6612" w:hanging="360"/>
      </w:pPr>
      <w:rPr>
        <w:rFonts w:ascii="Wingdings" w:hAnsi="Wingdings" w:hint="default"/>
      </w:rPr>
    </w:lvl>
  </w:abstractNum>
  <w:abstractNum w:abstractNumId="17" w15:restartNumberingAfterBreak="0">
    <w:nsid w:val="48105EE4"/>
    <w:multiLevelType w:val="hybridMultilevel"/>
    <w:tmpl w:val="D5BE9A84"/>
    <w:lvl w:ilvl="0" w:tplc="53EC04C2">
      <w:start w:val="29"/>
      <w:numFmt w:val="bullet"/>
      <w:lvlText w:val="-"/>
      <w:lvlJc w:val="left"/>
      <w:pPr>
        <w:ind w:left="720" w:hanging="360"/>
      </w:pPr>
      <w:rPr>
        <w:rFonts w:ascii="Calibri" w:eastAsia="Arial"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9C96827"/>
    <w:multiLevelType w:val="multilevel"/>
    <w:tmpl w:val="F6DA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D97DA5"/>
    <w:multiLevelType w:val="hybridMultilevel"/>
    <w:tmpl w:val="2020E6AE"/>
    <w:lvl w:ilvl="0" w:tplc="53EC04C2">
      <w:start w:val="29"/>
      <w:numFmt w:val="bullet"/>
      <w:lvlText w:val="-"/>
      <w:lvlJc w:val="left"/>
      <w:pPr>
        <w:ind w:left="720" w:hanging="360"/>
      </w:pPr>
      <w:rPr>
        <w:rFonts w:ascii="Calibri" w:eastAsia="Arial" w:hAnsi="Calibri" w:cs="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371AD7"/>
    <w:multiLevelType w:val="multilevel"/>
    <w:tmpl w:val="CC02101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512822BB"/>
    <w:multiLevelType w:val="hybridMultilevel"/>
    <w:tmpl w:val="7148415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59F710D9"/>
    <w:multiLevelType w:val="multilevel"/>
    <w:tmpl w:val="856E61F0"/>
    <w:lvl w:ilvl="0">
      <w:start w:val="1"/>
      <w:numFmt w:val="decimal"/>
      <w:lvlText w:val="%1)"/>
      <w:lvlJc w:val="left"/>
      <w:pPr>
        <w:ind w:left="360" w:hanging="360"/>
      </w:pPr>
      <w:rPr>
        <w:rFonts w:hint="default"/>
      </w:rPr>
    </w:lvl>
    <w:lvl w:ilvl="1">
      <w:start w:val="1"/>
      <w:numFmt w:val="lowerLetter"/>
      <w:lvlText w:val="%2)"/>
      <w:lvlJc w:val="left"/>
      <w:pPr>
        <w:ind w:left="720" w:hanging="360"/>
      </w:pPr>
      <w:rPr>
        <w:b w:val="0"/>
        <w:bCs/>
        <w:color w:val="auto"/>
      </w:rPr>
    </w:lvl>
    <w:lvl w:ilvl="2">
      <w:start w:val="1"/>
      <w:numFmt w:val="lowerRoman"/>
      <w:lvlText w:val="%3)"/>
      <w:lvlJc w:val="left"/>
      <w:pPr>
        <w:ind w:left="1080" w:hanging="360"/>
      </w:pPr>
      <w:rPr>
        <w:b w:val="0"/>
        <w:bCs/>
        <w:color w:val="auto"/>
      </w:rPr>
    </w:lvl>
    <w:lvl w:ilvl="3">
      <w:start w:val="1"/>
      <w:numFmt w:val="decimal"/>
      <w:lvlText w:val="(%4)"/>
      <w:lvlJc w:val="left"/>
      <w:pPr>
        <w:ind w:left="1440" w:hanging="360"/>
      </w:pPr>
      <w:rPr>
        <w:b w:val="0"/>
        <w:bCs/>
        <w:color w:val="auto"/>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13870A5"/>
    <w:multiLevelType w:val="multilevel"/>
    <w:tmpl w:val="7D5E1D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694F48D8"/>
    <w:multiLevelType w:val="hybridMultilevel"/>
    <w:tmpl w:val="1D78DDB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B6E26AE"/>
    <w:multiLevelType w:val="multilevel"/>
    <w:tmpl w:val="390A7C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6CB93BFF"/>
    <w:multiLevelType w:val="hybridMultilevel"/>
    <w:tmpl w:val="E9AC078C"/>
    <w:lvl w:ilvl="0" w:tplc="EEBC3906">
      <w:start w:val="1"/>
      <w:numFmt w:val="decimal"/>
      <w:lvlText w:val="%1."/>
      <w:lvlJc w:val="left"/>
      <w:pPr>
        <w:ind w:left="478" w:hanging="360"/>
      </w:pPr>
      <w:rPr>
        <w:rFonts w:hint="default"/>
      </w:rPr>
    </w:lvl>
    <w:lvl w:ilvl="1" w:tplc="0C090019" w:tentative="1">
      <w:start w:val="1"/>
      <w:numFmt w:val="lowerLetter"/>
      <w:lvlText w:val="%2."/>
      <w:lvlJc w:val="left"/>
      <w:pPr>
        <w:ind w:left="1198" w:hanging="360"/>
      </w:pPr>
    </w:lvl>
    <w:lvl w:ilvl="2" w:tplc="0C09001B" w:tentative="1">
      <w:start w:val="1"/>
      <w:numFmt w:val="lowerRoman"/>
      <w:lvlText w:val="%3."/>
      <w:lvlJc w:val="right"/>
      <w:pPr>
        <w:ind w:left="1918" w:hanging="180"/>
      </w:pPr>
    </w:lvl>
    <w:lvl w:ilvl="3" w:tplc="0C09000F" w:tentative="1">
      <w:start w:val="1"/>
      <w:numFmt w:val="decimal"/>
      <w:lvlText w:val="%4."/>
      <w:lvlJc w:val="left"/>
      <w:pPr>
        <w:ind w:left="2638" w:hanging="360"/>
      </w:pPr>
    </w:lvl>
    <w:lvl w:ilvl="4" w:tplc="0C090019" w:tentative="1">
      <w:start w:val="1"/>
      <w:numFmt w:val="lowerLetter"/>
      <w:lvlText w:val="%5."/>
      <w:lvlJc w:val="left"/>
      <w:pPr>
        <w:ind w:left="3358" w:hanging="360"/>
      </w:pPr>
    </w:lvl>
    <w:lvl w:ilvl="5" w:tplc="0C09001B" w:tentative="1">
      <w:start w:val="1"/>
      <w:numFmt w:val="lowerRoman"/>
      <w:lvlText w:val="%6."/>
      <w:lvlJc w:val="right"/>
      <w:pPr>
        <w:ind w:left="4078" w:hanging="180"/>
      </w:pPr>
    </w:lvl>
    <w:lvl w:ilvl="6" w:tplc="0C09000F" w:tentative="1">
      <w:start w:val="1"/>
      <w:numFmt w:val="decimal"/>
      <w:lvlText w:val="%7."/>
      <w:lvlJc w:val="left"/>
      <w:pPr>
        <w:ind w:left="4798" w:hanging="360"/>
      </w:pPr>
    </w:lvl>
    <w:lvl w:ilvl="7" w:tplc="0C090019" w:tentative="1">
      <w:start w:val="1"/>
      <w:numFmt w:val="lowerLetter"/>
      <w:lvlText w:val="%8."/>
      <w:lvlJc w:val="left"/>
      <w:pPr>
        <w:ind w:left="5518" w:hanging="360"/>
      </w:pPr>
    </w:lvl>
    <w:lvl w:ilvl="8" w:tplc="0C09001B" w:tentative="1">
      <w:start w:val="1"/>
      <w:numFmt w:val="lowerRoman"/>
      <w:lvlText w:val="%9."/>
      <w:lvlJc w:val="right"/>
      <w:pPr>
        <w:ind w:left="6238" w:hanging="180"/>
      </w:pPr>
    </w:lvl>
  </w:abstractNum>
  <w:abstractNum w:abstractNumId="27" w15:restartNumberingAfterBreak="0">
    <w:nsid w:val="774022AF"/>
    <w:multiLevelType w:val="hybridMultilevel"/>
    <w:tmpl w:val="6E14716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649283622">
    <w:abstractNumId w:val="1"/>
  </w:num>
  <w:num w:numId="2" w16cid:durableId="1005128113">
    <w:abstractNumId w:val="16"/>
  </w:num>
  <w:num w:numId="3" w16cid:durableId="570653555">
    <w:abstractNumId w:val="26"/>
  </w:num>
  <w:num w:numId="4" w16cid:durableId="169150637">
    <w:abstractNumId w:val="27"/>
  </w:num>
  <w:num w:numId="5" w16cid:durableId="678045255">
    <w:abstractNumId w:val="20"/>
  </w:num>
  <w:num w:numId="6" w16cid:durableId="675037009">
    <w:abstractNumId w:val="14"/>
  </w:num>
  <w:num w:numId="7" w16cid:durableId="1516535408">
    <w:abstractNumId w:val="24"/>
  </w:num>
  <w:num w:numId="8" w16cid:durableId="151072530">
    <w:abstractNumId w:val="22"/>
  </w:num>
  <w:num w:numId="9" w16cid:durableId="338898653">
    <w:abstractNumId w:val="15"/>
  </w:num>
  <w:num w:numId="10" w16cid:durableId="1388214065">
    <w:abstractNumId w:val="7"/>
  </w:num>
  <w:num w:numId="11" w16cid:durableId="523131945">
    <w:abstractNumId w:val="12"/>
  </w:num>
  <w:num w:numId="12" w16cid:durableId="1391344456">
    <w:abstractNumId w:val="23"/>
  </w:num>
  <w:num w:numId="13" w16cid:durableId="185344524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88506097">
    <w:abstractNumId w:val="0"/>
  </w:num>
  <w:num w:numId="15" w16cid:durableId="951478911">
    <w:abstractNumId w:val="17"/>
  </w:num>
  <w:num w:numId="16" w16cid:durableId="1757244046">
    <w:abstractNumId w:val="3"/>
  </w:num>
  <w:num w:numId="17" w16cid:durableId="1449084151">
    <w:abstractNumId w:val="4"/>
  </w:num>
  <w:num w:numId="18" w16cid:durableId="1123034308">
    <w:abstractNumId w:val="11"/>
  </w:num>
  <w:num w:numId="19" w16cid:durableId="442115942">
    <w:abstractNumId w:val="25"/>
  </w:num>
  <w:num w:numId="20" w16cid:durableId="1020663633">
    <w:abstractNumId w:val="5"/>
  </w:num>
  <w:num w:numId="21" w16cid:durableId="2044935244">
    <w:abstractNumId w:val="8"/>
  </w:num>
  <w:num w:numId="22" w16cid:durableId="1435008602">
    <w:abstractNumId w:val="18"/>
  </w:num>
  <w:num w:numId="23" w16cid:durableId="615988447">
    <w:abstractNumId w:val="21"/>
  </w:num>
  <w:num w:numId="24" w16cid:durableId="828062691">
    <w:abstractNumId w:val="2"/>
  </w:num>
  <w:num w:numId="25" w16cid:durableId="692461978">
    <w:abstractNumId w:val="6"/>
  </w:num>
  <w:num w:numId="26" w16cid:durableId="150678683">
    <w:abstractNumId w:val="19"/>
  </w:num>
  <w:num w:numId="27" w16cid:durableId="34044947">
    <w:abstractNumId w:val="9"/>
  </w:num>
  <w:num w:numId="28" w16cid:durableId="1706253467">
    <w:abstractNumId w:val="10"/>
  </w:num>
  <w:num w:numId="29" w16cid:durableId="15015761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429E"/>
    <w:rsid w:val="0001143B"/>
    <w:rsid w:val="00015D51"/>
    <w:rsid w:val="000173DA"/>
    <w:rsid w:val="0002003A"/>
    <w:rsid w:val="000236AD"/>
    <w:rsid w:val="0002556B"/>
    <w:rsid w:val="00032597"/>
    <w:rsid w:val="00036783"/>
    <w:rsid w:val="00036902"/>
    <w:rsid w:val="00037A3A"/>
    <w:rsid w:val="000403DD"/>
    <w:rsid w:val="00046F5A"/>
    <w:rsid w:val="00052352"/>
    <w:rsid w:val="000537E5"/>
    <w:rsid w:val="0005517C"/>
    <w:rsid w:val="00062546"/>
    <w:rsid w:val="000675FE"/>
    <w:rsid w:val="000715BD"/>
    <w:rsid w:val="000728C9"/>
    <w:rsid w:val="000729B5"/>
    <w:rsid w:val="0007778E"/>
    <w:rsid w:val="0008193A"/>
    <w:rsid w:val="00086584"/>
    <w:rsid w:val="000A0CBD"/>
    <w:rsid w:val="000A7FE1"/>
    <w:rsid w:val="000B167D"/>
    <w:rsid w:val="000B592A"/>
    <w:rsid w:val="000C3654"/>
    <w:rsid w:val="000C36C0"/>
    <w:rsid w:val="000C4B53"/>
    <w:rsid w:val="000C69B2"/>
    <w:rsid w:val="000C7190"/>
    <w:rsid w:val="000C7D23"/>
    <w:rsid w:val="000D13B3"/>
    <w:rsid w:val="000D5D16"/>
    <w:rsid w:val="000D741C"/>
    <w:rsid w:val="000E5748"/>
    <w:rsid w:val="000F2F7E"/>
    <w:rsid w:val="000F3139"/>
    <w:rsid w:val="000F527A"/>
    <w:rsid w:val="00104622"/>
    <w:rsid w:val="00104E4F"/>
    <w:rsid w:val="00114AB8"/>
    <w:rsid w:val="00115C30"/>
    <w:rsid w:val="00121EBF"/>
    <w:rsid w:val="00122484"/>
    <w:rsid w:val="001343D5"/>
    <w:rsid w:val="001361E5"/>
    <w:rsid w:val="0014189D"/>
    <w:rsid w:val="00143EC9"/>
    <w:rsid w:val="00154F80"/>
    <w:rsid w:val="001574AA"/>
    <w:rsid w:val="00165740"/>
    <w:rsid w:val="0017435E"/>
    <w:rsid w:val="00177748"/>
    <w:rsid w:val="001830E2"/>
    <w:rsid w:val="00183B9D"/>
    <w:rsid w:val="00184B6F"/>
    <w:rsid w:val="001914E9"/>
    <w:rsid w:val="0019223D"/>
    <w:rsid w:val="00193606"/>
    <w:rsid w:val="00197047"/>
    <w:rsid w:val="001A1659"/>
    <w:rsid w:val="001A719A"/>
    <w:rsid w:val="001B1448"/>
    <w:rsid w:val="001B3101"/>
    <w:rsid w:val="001B6D2B"/>
    <w:rsid w:val="001C0B27"/>
    <w:rsid w:val="001C1CCC"/>
    <w:rsid w:val="001C3236"/>
    <w:rsid w:val="001D6C21"/>
    <w:rsid w:val="001E0581"/>
    <w:rsid w:val="001F0481"/>
    <w:rsid w:val="001F6A3B"/>
    <w:rsid w:val="00207348"/>
    <w:rsid w:val="00212236"/>
    <w:rsid w:val="00221037"/>
    <w:rsid w:val="0022105B"/>
    <w:rsid w:val="00222860"/>
    <w:rsid w:val="00223BCA"/>
    <w:rsid w:val="00236D95"/>
    <w:rsid w:val="002421D7"/>
    <w:rsid w:val="002424D9"/>
    <w:rsid w:val="0024577E"/>
    <w:rsid w:val="002578EA"/>
    <w:rsid w:val="00257B66"/>
    <w:rsid w:val="00262912"/>
    <w:rsid w:val="00263912"/>
    <w:rsid w:val="0026666A"/>
    <w:rsid w:val="00273905"/>
    <w:rsid w:val="0027789D"/>
    <w:rsid w:val="00280322"/>
    <w:rsid w:val="0028056D"/>
    <w:rsid w:val="00280979"/>
    <w:rsid w:val="0029146D"/>
    <w:rsid w:val="002919D1"/>
    <w:rsid w:val="002941CE"/>
    <w:rsid w:val="0029546E"/>
    <w:rsid w:val="002A70DE"/>
    <w:rsid w:val="002A7537"/>
    <w:rsid w:val="002B073E"/>
    <w:rsid w:val="002B1EB1"/>
    <w:rsid w:val="002B30CF"/>
    <w:rsid w:val="002C12CA"/>
    <w:rsid w:val="002C2A68"/>
    <w:rsid w:val="002C3CC8"/>
    <w:rsid w:val="002C7CB7"/>
    <w:rsid w:val="002C7EA8"/>
    <w:rsid w:val="002D2469"/>
    <w:rsid w:val="002D2CB5"/>
    <w:rsid w:val="002D3533"/>
    <w:rsid w:val="002D719C"/>
    <w:rsid w:val="002E0596"/>
    <w:rsid w:val="002E40E2"/>
    <w:rsid w:val="002E5570"/>
    <w:rsid w:val="002F6CF1"/>
    <w:rsid w:val="00300B35"/>
    <w:rsid w:val="00303553"/>
    <w:rsid w:val="00306AB9"/>
    <w:rsid w:val="00307EBE"/>
    <w:rsid w:val="00312521"/>
    <w:rsid w:val="00315E4E"/>
    <w:rsid w:val="00315FCC"/>
    <w:rsid w:val="00316367"/>
    <w:rsid w:val="003165C4"/>
    <w:rsid w:val="00321667"/>
    <w:rsid w:val="00321AD5"/>
    <w:rsid w:val="00327E8A"/>
    <w:rsid w:val="003354B2"/>
    <w:rsid w:val="003358B6"/>
    <w:rsid w:val="00342EFD"/>
    <w:rsid w:val="003438A0"/>
    <w:rsid w:val="00343FD2"/>
    <w:rsid w:val="003461D9"/>
    <w:rsid w:val="00363445"/>
    <w:rsid w:val="00364CEF"/>
    <w:rsid w:val="00365C5A"/>
    <w:rsid w:val="003678B5"/>
    <w:rsid w:val="0037255A"/>
    <w:rsid w:val="00374FD4"/>
    <w:rsid w:val="003768BC"/>
    <w:rsid w:val="003922A9"/>
    <w:rsid w:val="0039252E"/>
    <w:rsid w:val="003933CD"/>
    <w:rsid w:val="00397363"/>
    <w:rsid w:val="003A4487"/>
    <w:rsid w:val="003B6875"/>
    <w:rsid w:val="003C19C3"/>
    <w:rsid w:val="003C29B4"/>
    <w:rsid w:val="003C30F6"/>
    <w:rsid w:val="003D132A"/>
    <w:rsid w:val="003D1F0C"/>
    <w:rsid w:val="003D26FB"/>
    <w:rsid w:val="003D5A6F"/>
    <w:rsid w:val="003E28F3"/>
    <w:rsid w:val="003E45EF"/>
    <w:rsid w:val="003F01FE"/>
    <w:rsid w:val="003F4876"/>
    <w:rsid w:val="003F5924"/>
    <w:rsid w:val="003F5FC9"/>
    <w:rsid w:val="003F6749"/>
    <w:rsid w:val="00402BD0"/>
    <w:rsid w:val="00403D2C"/>
    <w:rsid w:val="004054A7"/>
    <w:rsid w:val="00410285"/>
    <w:rsid w:val="00413F3D"/>
    <w:rsid w:val="00417DD8"/>
    <w:rsid w:val="00425E5B"/>
    <w:rsid w:val="00431E4E"/>
    <w:rsid w:val="004333F0"/>
    <w:rsid w:val="00435D49"/>
    <w:rsid w:val="00437134"/>
    <w:rsid w:val="00443764"/>
    <w:rsid w:val="004447F6"/>
    <w:rsid w:val="00444808"/>
    <w:rsid w:val="004602AE"/>
    <w:rsid w:val="00461E21"/>
    <w:rsid w:val="0046388C"/>
    <w:rsid w:val="004642BF"/>
    <w:rsid w:val="004657D7"/>
    <w:rsid w:val="00472520"/>
    <w:rsid w:val="00473F96"/>
    <w:rsid w:val="004810E4"/>
    <w:rsid w:val="0049049B"/>
    <w:rsid w:val="00491F8B"/>
    <w:rsid w:val="0049229B"/>
    <w:rsid w:val="0049374A"/>
    <w:rsid w:val="004A0327"/>
    <w:rsid w:val="004A7D96"/>
    <w:rsid w:val="004B07FB"/>
    <w:rsid w:val="004D0FA0"/>
    <w:rsid w:val="004D2451"/>
    <w:rsid w:val="004D4AB5"/>
    <w:rsid w:val="004D6296"/>
    <w:rsid w:val="004D64F4"/>
    <w:rsid w:val="004E2128"/>
    <w:rsid w:val="004E3424"/>
    <w:rsid w:val="004E5A87"/>
    <w:rsid w:val="004F2A6F"/>
    <w:rsid w:val="00506E37"/>
    <w:rsid w:val="0051128A"/>
    <w:rsid w:val="005160EE"/>
    <w:rsid w:val="005178C3"/>
    <w:rsid w:val="0052028B"/>
    <w:rsid w:val="00523FD5"/>
    <w:rsid w:val="00527305"/>
    <w:rsid w:val="005311B4"/>
    <w:rsid w:val="00534221"/>
    <w:rsid w:val="00534F05"/>
    <w:rsid w:val="005435A2"/>
    <w:rsid w:val="00546F79"/>
    <w:rsid w:val="0055555E"/>
    <w:rsid w:val="0056149E"/>
    <w:rsid w:val="0056228F"/>
    <w:rsid w:val="00562647"/>
    <w:rsid w:val="00581B0B"/>
    <w:rsid w:val="00582AD7"/>
    <w:rsid w:val="005852A5"/>
    <w:rsid w:val="005858F4"/>
    <w:rsid w:val="00587187"/>
    <w:rsid w:val="005877BF"/>
    <w:rsid w:val="00591D8C"/>
    <w:rsid w:val="005974B0"/>
    <w:rsid w:val="005A44DA"/>
    <w:rsid w:val="005B0927"/>
    <w:rsid w:val="005B1126"/>
    <w:rsid w:val="005B1FFA"/>
    <w:rsid w:val="005B27F3"/>
    <w:rsid w:val="005C342D"/>
    <w:rsid w:val="005C73E3"/>
    <w:rsid w:val="005C791B"/>
    <w:rsid w:val="005D4AFD"/>
    <w:rsid w:val="005E19C3"/>
    <w:rsid w:val="005E62C6"/>
    <w:rsid w:val="005E7600"/>
    <w:rsid w:val="005F7098"/>
    <w:rsid w:val="005F7655"/>
    <w:rsid w:val="005F7E14"/>
    <w:rsid w:val="00600003"/>
    <w:rsid w:val="00601523"/>
    <w:rsid w:val="00625C6D"/>
    <w:rsid w:val="00630A06"/>
    <w:rsid w:val="00634411"/>
    <w:rsid w:val="00643D4F"/>
    <w:rsid w:val="00651A79"/>
    <w:rsid w:val="006529BA"/>
    <w:rsid w:val="00657BE6"/>
    <w:rsid w:val="00670B40"/>
    <w:rsid w:val="00670CAA"/>
    <w:rsid w:val="00670F1B"/>
    <w:rsid w:val="00675291"/>
    <w:rsid w:val="006772D4"/>
    <w:rsid w:val="00677678"/>
    <w:rsid w:val="006836D7"/>
    <w:rsid w:val="00693553"/>
    <w:rsid w:val="00695151"/>
    <w:rsid w:val="006A083E"/>
    <w:rsid w:val="006B2387"/>
    <w:rsid w:val="006B3D00"/>
    <w:rsid w:val="006C28D2"/>
    <w:rsid w:val="006C5934"/>
    <w:rsid w:val="006C62C3"/>
    <w:rsid w:val="006C793A"/>
    <w:rsid w:val="006C7EBB"/>
    <w:rsid w:val="006D616D"/>
    <w:rsid w:val="006E1389"/>
    <w:rsid w:val="006E3910"/>
    <w:rsid w:val="006F5BD3"/>
    <w:rsid w:val="00707479"/>
    <w:rsid w:val="007074FB"/>
    <w:rsid w:val="00711797"/>
    <w:rsid w:val="007123E3"/>
    <w:rsid w:val="00712802"/>
    <w:rsid w:val="00712A96"/>
    <w:rsid w:val="00717C53"/>
    <w:rsid w:val="00724DE0"/>
    <w:rsid w:val="00725156"/>
    <w:rsid w:val="00740567"/>
    <w:rsid w:val="00741700"/>
    <w:rsid w:val="00750462"/>
    <w:rsid w:val="00751091"/>
    <w:rsid w:val="00755000"/>
    <w:rsid w:val="00757627"/>
    <w:rsid w:val="00760017"/>
    <w:rsid w:val="00762D2A"/>
    <w:rsid w:val="007642BD"/>
    <w:rsid w:val="00767382"/>
    <w:rsid w:val="007723F7"/>
    <w:rsid w:val="00775AA4"/>
    <w:rsid w:val="0079143F"/>
    <w:rsid w:val="007922CE"/>
    <w:rsid w:val="00792AF0"/>
    <w:rsid w:val="00796D43"/>
    <w:rsid w:val="007A3318"/>
    <w:rsid w:val="007A77EA"/>
    <w:rsid w:val="007B357C"/>
    <w:rsid w:val="007C629A"/>
    <w:rsid w:val="007E1A4D"/>
    <w:rsid w:val="007E6A44"/>
    <w:rsid w:val="007E6D37"/>
    <w:rsid w:val="007F1830"/>
    <w:rsid w:val="00802A30"/>
    <w:rsid w:val="0080360F"/>
    <w:rsid w:val="00803D22"/>
    <w:rsid w:val="0080539F"/>
    <w:rsid w:val="008064C2"/>
    <w:rsid w:val="00815009"/>
    <w:rsid w:val="00815585"/>
    <w:rsid w:val="00816AEC"/>
    <w:rsid w:val="00823773"/>
    <w:rsid w:val="008244D3"/>
    <w:rsid w:val="00826D66"/>
    <w:rsid w:val="00830D34"/>
    <w:rsid w:val="00833921"/>
    <w:rsid w:val="00842EE2"/>
    <w:rsid w:val="008434CA"/>
    <w:rsid w:val="0084597D"/>
    <w:rsid w:val="008513D7"/>
    <w:rsid w:val="00860158"/>
    <w:rsid w:val="00860C87"/>
    <w:rsid w:val="00861D8A"/>
    <w:rsid w:val="0086269E"/>
    <w:rsid w:val="00863727"/>
    <w:rsid w:val="0086398D"/>
    <w:rsid w:val="00871E73"/>
    <w:rsid w:val="00874896"/>
    <w:rsid w:val="008756C1"/>
    <w:rsid w:val="00882F49"/>
    <w:rsid w:val="008868D2"/>
    <w:rsid w:val="008908F0"/>
    <w:rsid w:val="0089243C"/>
    <w:rsid w:val="0089552F"/>
    <w:rsid w:val="008956AE"/>
    <w:rsid w:val="00895BE7"/>
    <w:rsid w:val="00897F83"/>
    <w:rsid w:val="008B000B"/>
    <w:rsid w:val="008B66D8"/>
    <w:rsid w:val="008B74D8"/>
    <w:rsid w:val="008B7C04"/>
    <w:rsid w:val="008B7D0E"/>
    <w:rsid w:val="008C0755"/>
    <w:rsid w:val="008C08DF"/>
    <w:rsid w:val="008C18A0"/>
    <w:rsid w:val="008C61BD"/>
    <w:rsid w:val="008C7033"/>
    <w:rsid w:val="008D126F"/>
    <w:rsid w:val="008D5810"/>
    <w:rsid w:val="008D688A"/>
    <w:rsid w:val="008E10A1"/>
    <w:rsid w:val="008E64E4"/>
    <w:rsid w:val="008F01BD"/>
    <w:rsid w:val="008F3F6E"/>
    <w:rsid w:val="008F791C"/>
    <w:rsid w:val="00901180"/>
    <w:rsid w:val="00901ED1"/>
    <w:rsid w:val="00903B33"/>
    <w:rsid w:val="00906847"/>
    <w:rsid w:val="009113F2"/>
    <w:rsid w:val="00912C36"/>
    <w:rsid w:val="00915DE3"/>
    <w:rsid w:val="00920F3A"/>
    <w:rsid w:val="00922590"/>
    <w:rsid w:val="00927729"/>
    <w:rsid w:val="00931F1B"/>
    <w:rsid w:val="0093255A"/>
    <w:rsid w:val="00937D75"/>
    <w:rsid w:val="009413B5"/>
    <w:rsid w:val="009452C2"/>
    <w:rsid w:val="009556F4"/>
    <w:rsid w:val="0096047E"/>
    <w:rsid w:val="00962CD7"/>
    <w:rsid w:val="00966CD6"/>
    <w:rsid w:val="00975419"/>
    <w:rsid w:val="009A4AD3"/>
    <w:rsid w:val="009A72B5"/>
    <w:rsid w:val="009B06EC"/>
    <w:rsid w:val="009B61E7"/>
    <w:rsid w:val="009C0551"/>
    <w:rsid w:val="009C1305"/>
    <w:rsid w:val="009C1EB8"/>
    <w:rsid w:val="009D40D4"/>
    <w:rsid w:val="009D638E"/>
    <w:rsid w:val="009E4EB9"/>
    <w:rsid w:val="009E7747"/>
    <w:rsid w:val="009E7E33"/>
    <w:rsid w:val="009F01BD"/>
    <w:rsid w:val="009F456F"/>
    <w:rsid w:val="009F4FDD"/>
    <w:rsid w:val="009F5D71"/>
    <w:rsid w:val="00A04CD9"/>
    <w:rsid w:val="00A1576F"/>
    <w:rsid w:val="00A23B52"/>
    <w:rsid w:val="00A260A7"/>
    <w:rsid w:val="00A27C12"/>
    <w:rsid w:val="00A33643"/>
    <w:rsid w:val="00A35BB2"/>
    <w:rsid w:val="00A37202"/>
    <w:rsid w:val="00A42FA7"/>
    <w:rsid w:val="00A5045F"/>
    <w:rsid w:val="00A51DE1"/>
    <w:rsid w:val="00A559CD"/>
    <w:rsid w:val="00A56DA7"/>
    <w:rsid w:val="00A6085E"/>
    <w:rsid w:val="00A60A55"/>
    <w:rsid w:val="00A634B5"/>
    <w:rsid w:val="00A65D1D"/>
    <w:rsid w:val="00A66903"/>
    <w:rsid w:val="00A71145"/>
    <w:rsid w:val="00A77329"/>
    <w:rsid w:val="00A8592F"/>
    <w:rsid w:val="00A86D9F"/>
    <w:rsid w:val="00A87C37"/>
    <w:rsid w:val="00A929D1"/>
    <w:rsid w:val="00A92E88"/>
    <w:rsid w:val="00A96F20"/>
    <w:rsid w:val="00AC7884"/>
    <w:rsid w:val="00AD22A4"/>
    <w:rsid w:val="00AD5E4D"/>
    <w:rsid w:val="00AD7D75"/>
    <w:rsid w:val="00AE007D"/>
    <w:rsid w:val="00AE053F"/>
    <w:rsid w:val="00AE4EAE"/>
    <w:rsid w:val="00AE4F29"/>
    <w:rsid w:val="00AE69A6"/>
    <w:rsid w:val="00AF2D65"/>
    <w:rsid w:val="00AF3647"/>
    <w:rsid w:val="00B0180E"/>
    <w:rsid w:val="00B15F11"/>
    <w:rsid w:val="00B22CCF"/>
    <w:rsid w:val="00B25BBA"/>
    <w:rsid w:val="00B30F80"/>
    <w:rsid w:val="00B32A7B"/>
    <w:rsid w:val="00B439FF"/>
    <w:rsid w:val="00B44734"/>
    <w:rsid w:val="00B45B33"/>
    <w:rsid w:val="00B468B7"/>
    <w:rsid w:val="00B54A5C"/>
    <w:rsid w:val="00B560A5"/>
    <w:rsid w:val="00B61FA5"/>
    <w:rsid w:val="00B62A61"/>
    <w:rsid w:val="00B67ADD"/>
    <w:rsid w:val="00B73FDA"/>
    <w:rsid w:val="00B76F58"/>
    <w:rsid w:val="00B81263"/>
    <w:rsid w:val="00B81C0F"/>
    <w:rsid w:val="00B8246A"/>
    <w:rsid w:val="00B84E8A"/>
    <w:rsid w:val="00B94097"/>
    <w:rsid w:val="00BA38B7"/>
    <w:rsid w:val="00BA52CC"/>
    <w:rsid w:val="00BA6687"/>
    <w:rsid w:val="00BB70B9"/>
    <w:rsid w:val="00BC6F63"/>
    <w:rsid w:val="00BC7AC9"/>
    <w:rsid w:val="00BD5E0D"/>
    <w:rsid w:val="00BD72EE"/>
    <w:rsid w:val="00BE0DBC"/>
    <w:rsid w:val="00BE1525"/>
    <w:rsid w:val="00BE199D"/>
    <w:rsid w:val="00BE6BE9"/>
    <w:rsid w:val="00BF5F30"/>
    <w:rsid w:val="00BF60DC"/>
    <w:rsid w:val="00BF7C66"/>
    <w:rsid w:val="00C10555"/>
    <w:rsid w:val="00C1252C"/>
    <w:rsid w:val="00C12835"/>
    <w:rsid w:val="00C13B92"/>
    <w:rsid w:val="00C156DC"/>
    <w:rsid w:val="00C170DF"/>
    <w:rsid w:val="00C17AA0"/>
    <w:rsid w:val="00C20983"/>
    <w:rsid w:val="00C20BDF"/>
    <w:rsid w:val="00C21DBF"/>
    <w:rsid w:val="00C220F1"/>
    <w:rsid w:val="00C23C8B"/>
    <w:rsid w:val="00C32DF9"/>
    <w:rsid w:val="00C368B8"/>
    <w:rsid w:val="00C37B1B"/>
    <w:rsid w:val="00C5178E"/>
    <w:rsid w:val="00C6587B"/>
    <w:rsid w:val="00C6723A"/>
    <w:rsid w:val="00C714F3"/>
    <w:rsid w:val="00C725B3"/>
    <w:rsid w:val="00C75794"/>
    <w:rsid w:val="00C77C36"/>
    <w:rsid w:val="00CA04DA"/>
    <w:rsid w:val="00CB2948"/>
    <w:rsid w:val="00CB5E8D"/>
    <w:rsid w:val="00CD14A2"/>
    <w:rsid w:val="00CE1482"/>
    <w:rsid w:val="00CF2B7A"/>
    <w:rsid w:val="00CF72A8"/>
    <w:rsid w:val="00D0735C"/>
    <w:rsid w:val="00D12CB0"/>
    <w:rsid w:val="00D26538"/>
    <w:rsid w:val="00D27229"/>
    <w:rsid w:val="00D30186"/>
    <w:rsid w:val="00D3141F"/>
    <w:rsid w:val="00D41FBC"/>
    <w:rsid w:val="00D45FEC"/>
    <w:rsid w:val="00D460B6"/>
    <w:rsid w:val="00D508A2"/>
    <w:rsid w:val="00D52D08"/>
    <w:rsid w:val="00D557E7"/>
    <w:rsid w:val="00D5607A"/>
    <w:rsid w:val="00D673DF"/>
    <w:rsid w:val="00D770FB"/>
    <w:rsid w:val="00D83362"/>
    <w:rsid w:val="00D85970"/>
    <w:rsid w:val="00D865FF"/>
    <w:rsid w:val="00D878E4"/>
    <w:rsid w:val="00D94063"/>
    <w:rsid w:val="00D95293"/>
    <w:rsid w:val="00D97D27"/>
    <w:rsid w:val="00DA1DDE"/>
    <w:rsid w:val="00DA28C0"/>
    <w:rsid w:val="00DA4702"/>
    <w:rsid w:val="00DB56F9"/>
    <w:rsid w:val="00DB5A41"/>
    <w:rsid w:val="00DB67E9"/>
    <w:rsid w:val="00DC3039"/>
    <w:rsid w:val="00DD2C07"/>
    <w:rsid w:val="00DD77DD"/>
    <w:rsid w:val="00DE33A7"/>
    <w:rsid w:val="00DE4DF9"/>
    <w:rsid w:val="00DE553A"/>
    <w:rsid w:val="00DE5B02"/>
    <w:rsid w:val="00DE72BE"/>
    <w:rsid w:val="00DF272F"/>
    <w:rsid w:val="00DF6414"/>
    <w:rsid w:val="00E05968"/>
    <w:rsid w:val="00E15FCB"/>
    <w:rsid w:val="00E21A56"/>
    <w:rsid w:val="00E22746"/>
    <w:rsid w:val="00E24886"/>
    <w:rsid w:val="00E26D30"/>
    <w:rsid w:val="00E35467"/>
    <w:rsid w:val="00E448EB"/>
    <w:rsid w:val="00E54F7B"/>
    <w:rsid w:val="00E57319"/>
    <w:rsid w:val="00E61AAC"/>
    <w:rsid w:val="00E66F63"/>
    <w:rsid w:val="00E6796F"/>
    <w:rsid w:val="00E835E7"/>
    <w:rsid w:val="00E86561"/>
    <w:rsid w:val="00E95AB2"/>
    <w:rsid w:val="00E97221"/>
    <w:rsid w:val="00EB1AD2"/>
    <w:rsid w:val="00EB35C0"/>
    <w:rsid w:val="00EB7650"/>
    <w:rsid w:val="00EC0BBA"/>
    <w:rsid w:val="00EC2627"/>
    <w:rsid w:val="00EC429E"/>
    <w:rsid w:val="00ED11B0"/>
    <w:rsid w:val="00ED37B7"/>
    <w:rsid w:val="00EE1A4C"/>
    <w:rsid w:val="00EE4BDA"/>
    <w:rsid w:val="00EF6FDF"/>
    <w:rsid w:val="00EF7EE7"/>
    <w:rsid w:val="00F21388"/>
    <w:rsid w:val="00F24F33"/>
    <w:rsid w:val="00F26D24"/>
    <w:rsid w:val="00F27A39"/>
    <w:rsid w:val="00F4087D"/>
    <w:rsid w:val="00F46B24"/>
    <w:rsid w:val="00F53410"/>
    <w:rsid w:val="00F57E1D"/>
    <w:rsid w:val="00F64736"/>
    <w:rsid w:val="00F739A3"/>
    <w:rsid w:val="00F815EF"/>
    <w:rsid w:val="00F864CA"/>
    <w:rsid w:val="00F8668F"/>
    <w:rsid w:val="00F875E9"/>
    <w:rsid w:val="00F91907"/>
    <w:rsid w:val="00F91F43"/>
    <w:rsid w:val="00FA1287"/>
    <w:rsid w:val="00FA20CB"/>
    <w:rsid w:val="00FA453A"/>
    <w:rsid w:val="00FA70EF"/>
    <w:rsid w:val="00FA738D"/>
    <w:rsid w:val="00FA7454"/>
    <w:rsid w:val="00FB0167"/>
    <w:rsid w:val="00FB36AE"/>
    <w:rsid w:val="00FB3DA6"/>
    <w:rsid w:val="00FB5B37"/>
    <w:rsid w:val="00FC3B7C"/>
    <w:rsid w:val="00FC491B"/>
    <w:rsid w:val="00FE5F86"/>
    <w:rsid w:val="00FE7FB4"/>
    <w:rsid w:val="00FF473C"/>
    <w:rsid w:val="00FF719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F73BE"/>
  <w15:docId w15:val="{598F7EED-B387-4C3B-83FF-1D60A6168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534F05"/>
    <w:pPr>
      <w:ind w:left="720"/>
      <w:contextualSpacing/>
    </w:pPr>
  </w:style>
  <w:style w:type="paragraph" w:styleId="Header">
    <w:name w:val="header"/>
    <w:basedOn w:val="Normal"/>
    <w:link w:val="HeaderChar"/>
    <w:uiPriority w:val="99"/>
    <w:unhideWhenUsed/>
    <w:rsid w:val="00931F1B"/>
    <w:pPr>
      <w:tabs>
        <w:tab w:val="center" w:pos="4513"/>
        <w:tab w:val="right" w:pos="9026"/>
      </w:tabs>
    </w:pPr>
  </w:style>
  <w:style w:type="character" w:customStyle="1" w:styleId="HeaderChar">
    <w:name w:val="Header Char"/>
    <w:basedOn w:val="DefaultParagraphFont"/>
    <w:link w:val="Header"/>
    <w:uiPriority w:val="99"/>
    <w:rsid w:val="00931F1B"/>
  </w:style>
  <w:style w:type="paragraph" w:styleId="Footer">
    <w:name w:val="footer"/>
    <w:basedOn w:val="Normal"/>
    <w:link w:val="FooterChar"/>
    <w:uiPriority w:val="99"/>
    <w:unhideWhenUsed/>
    <w:rsid w:val="00931F1B"/>
    <w:pPr>
      <w:tabs>
        <w:tab w:val="center" w:pos="4513"/>
        <w:tab w:val="right" w:pos="9026"/>
      </w:tabs>
    </w:pPr>
  </w:style>
  <w:style w:type="character" w:customStyle="1" w:styleId="FooterChar">
    <w:name w:val="Footer Char"/>
    <w:basedOn w:val="DefaultParagraphFont"/>
    <w:link w:val="Footer"/>
    <w:uiPriority w:val="99"/>
    <w:rsid w:val="00931F1B"/>
  </w:style>
  <w:style w:type="character" w:styleId="Hyperlink">
    <w:name w:val="Hyperlink"/>
    <w:basedOn w:val="DefaultParagraphFont"/>
    <w:uiPriority w:val="99"/>
    <w:unhideWhenUsed/>
    <w:rsid w:val="009A72B5"/>
    <w:rPr>
      <w:color w:val="0000FF"/>
      <w:u w:val="single"/>
    </w:rPr>
  </w:style>
  <w:style w:type="paragraph" w:styleId="NormalWeb">
    <w:name w:val="Normal (Web)"/>
    <w:basedOn w:val="Normal"/>
    <w:uiPriority w:val="99"/>
    <w:semiHidden/>
    <w:unhideWhenUsed/>
    <w:rsid w:val="000C4B53"/>
    <w:pPr>
      <w:spacing w:before="100" w:beforeAutospacing="1" w:after="100" w:afterAutospacing="1"/>
    </w:pPr>
    <w:rPr>
      <w:sz w:val="24"/>
      <w:szCs w:val="24"/>
      <w:lang w:val="en-AU" w:eastAsia="en-AU"/>
    </w:rPr>
  </w:style>
  <w:style w:type="character" w:styleId="UnresolvedMention">
    <w:name w:val="Unresolved Mention"/>
    <w:basedOn w:val="DefaultParagraphFont"/>
    <w:uiPriority w:val="99"/>
    <w:semiHidden/>
    <w:unhideWhenUsed/>
    <w:rsid w:val="0029546E"/>
    <w:rPr>
      <w:color w:val="605E5C"/>
      <w:shd w:val="clear" w:color="auto" w:fill="E1DFDD"/>
    </w:rPr>
  </w:style>
  <w:style w:type="table" w:styleId="TableGrid">
    <w:name w:val="Table Grid"/>
    <w:basedOn w:val="TableNormal"/>
    <w:uiPriority w:val="39"/>
    <w:unhideWhenUsed/>
    <w:rsid w:val="004B07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3678B5"/>
    <w:rPr>
      <w:i/>
      <w:iCs/>
    </w:rPr>
  </w:style>
  <w:style w:type="character" w:styleId="Strong">
    <w:name w:val="Strong"/>
    <w:basedOn w:val="DefaultParagraphFont"/>
    <w:uiPriority w:val="22"/>
    <w:qFormat/>
    <w:rsid w:val="003678B5"/>
    <w:rPr>
      <w:b/>
      <w:bCs/>
    </w:rPr>
  </w:style>
  <w:style w:type="character" w:styleId="FollowedHyperlink">
    <w:name w:val="FollowedHyperlink"/>
    <w:basedOn w:val="DefaultParagraphFont"/>
    <w:uiPriority w:val="99"/>
    <w:semiHidden/>
    <w:unhideWhenUsed/>
    <w:rsid w:val="008C7033"/>
    <w:rPr>
      <w:color w:val="800080" w:themeColor="followedHyperlink"/>
      <w:u w:val="single"/>
    </w:rPr>
  </w:style>
  <w:style w:type="paragraph" w:customStyle="1" w:styleId="ColourfulListAccent11">
    <w:name w:val="Colourful List – Accent 11"/>
    <w:basedOn w:val="Normal"/>
    <w:uiPriority w:val="34"/>
    <w:qFormat/>
    <w:rsid w:val="002D2469"/>
    <w:pPr>
      <w:ind w:left="720"/>
      <w:contextualSpacing/>
    </w:pPr>
    <w:rPr>
      <w:rFonts w:ascii="Cambria" w:eastAsia="MS Mincho" w:hAnsi="Cambria"/>
      <w:sz w:val="24"/>
      <w:szCs w:val="24"/>
    </w:rPr>
  </w:style>
  <w:style w:type="character" w:customStyle="1" w:styleId="w8qarf">
    <w:name w:val="w8qarf"/>
    <w:basedOn w:val="DefaultParagraphFont"/>
    <w:rsid w:val="004E5A87"/>
  </w:style>
  <w:style w:type="character" w:customStyle="1" w:styleId="jdmkzb">
    <w:name w:val="jdmkzb"/>
    <w:basedOn w:val="DefaultParagraphFont"/>
    <w:rsid w:val="004E5A87"/>
  </w:style>
  <w:style w:type="paragraph" w:customStyle="1" w:styleId="locator-p">
    <w:name w:val="locator-p"/>
    <w:basedOn w:val="Normal"/>
    <w:rsid w:val="00B0180E"/>
    <w:pPr>
      <w:spacing w:before="100" w:beforeAutospacing="1" w:after="100" w:afterAutospacing="1"/>
    </w:pPr>
    <w:rPr>
      <w:sz w:val="24"/>
      <w:szCs w:val="24"/>
      <w:lang w:val="en-AU" w:eastAsia="en-AU"/>
    </w:rPr>
  </w:style>
  <w:style w:type="character" w:customStyle="1" w:styleId="lrzxr">
    <w:name w:val="lrzxr"/>
    <w:basedOn w:val="DefaultParagraphFont"/>
    <w:rsid w:val="00413F3D"/>
  </w:style>
  <w:style w:type="paragraph" w:styleId="TOCHeading">
    <w:name w:val="TOC Heading"/>
    <w:basedOn w:val="Heading1"/>
    <w:next w:val="Normal"/>
    <w:uiPriority w:val="39"/>
    <w:unhideWhenUsed/>
    <w:qFormat/>
    <w:rsid w:val="00601523"/>
    <w:pPr>
      <w:keepLines/>
      <w:numPr>
        <w:numId w:val="0"/>
      </w:numPr>
      <w:spacing w:after="0" w:line="259" w:lineRule="auto"/>
      <w:outlineLvl w:val="9"/>
    </w:pPr>
    <w:rPr>
      <w:b w:val="0"/>
      <w:bCs w:val="0"/>
      <w:color w:val="365F91" w:themeColor="accent1" w:themeShade="BF"/>
      <w:kern w:val="0"/>
    </w:rPr>
  </w:style>
  <w:style w:type="paragraph" w:styleId="TOC2">
    <w:name w:val="toc 2"/>
    <w:basedOn w:val="Normal"/>
    <w:next w:val="Normal"/>
    <w:autoRedefine/>
    <w:uiPriority w:val="39"/>
    <w:unhideWhenUsed/>
    <w:rsid w:val="00601523"/>
    <w:pPr>
      <w:spacing w:after="100" w:line="259" w:lineRule="auto"/>
      <w:ind w:left="220"/>
    </w:pPr>
    <w:rPr>
      <w:rFonts w:asciiTheme="minorHAnsi" w:eastAsiaTheme="minorEastAsia" w:hAnsiTheme="minorHAnsi"/>
      <w:sz w:val="22"/>
      <w:szCs w:val="22"/>
    </w:rPr>
  </w:style>
  <w:style w:type="paragraph" w:styleId="TOC1">
    <w:name w:val="toc 1"/>
    <w:basedOn w:val="Normal"/>
    <w:next w:val="Normal"/>
    <w:autoRedefine/>
    <w:uiPriority w:val="39"/>
    <w:unhideWhenUsed/>
    <w:rsid w:val="00403D2C"/>
    <w:pPr>
      <w:tabs>
        <w:tab w:val="right" w:leader="dot" w:pos="10190"/>
      </w:tabs>
      <w:spacing w:after="100" w:line="259" w:lineRule="auto"/>
    </w:pPr>
    <w:rPr>
      <w:rFonts w:asciiTheme="minorHAnsi" w:eastAsiaTheme="minorEastAsia" w:hAnsiTheme="minorHAnsi" w:cstheme="minorHAnsi"/>
      <w:noProof/>
      <w:sz w:val="22"/>
      <w:szCs w:val="22"/>
    </w:rPr>
  </w:style>
  <w:style w:type="paragraph" w:styleId="TOC3">
    <w:name w:val="toc 3"/>
    <w:basedOn w:val="Normal"/>
    <w:next w:val="Normal"/>
    <w:autoRedefine/>
    <w:uiPriority w:val="39"/>
    <w:unhideWhenUsed/>
    <w:rsid w:val="00601523"/>
    <w:pPr>
      <w:spacing w:after="100" w:line="259" w:lineRule="auto"/>
      <w:ind w:left="440"/>
    </w:pPr>
    <w:rPr>
      <w:rFonts w:asciiTheme="minorHAnsi" w:eastAsiaTheme="minorEastAsia"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22888">
      <w:bodyDiv w:val="1"/>
      <w:marLeft w:val="0"/>
      <w:marRight w:val="0"/>
      <w:marTop w:val="0"/>
      <w:marBottom w:val="0"/>
      <w:divBdr>
        <w:top w:val="none" w:sz="0" w:space="0" w:color="auto"/>
        <w:left w:val="none" w:sz="0" w:space="0" w:color="auto"/>
        <w:bottom w:val="none" w:sz="0" w:space="0" w:color="auto"/>
        <w:right w:val="none" w:sz="0" w:space="0" w:color="auto"/>
      </w:divBdr>
    </w:div>
    <w:div w:id="190533505">
      <w:bodyDiv w:val="1"/>
      <w:marLeft w:val="0"/>
      <w:marRight w:val="0"/>
      <w:marTop w:val="0"/>
      <w:marBottom w:val="0"/>
      <w:divBdr>
        <w:top w:val="none" w:sz="0" w:space="0" w:color="auto"/>
        <w:left w:val="none" w:sz="0" w:space="0" w:color="auto"/>
        <w:bottom w:val="none" w:sz="0" w:space="0" w:color="auto"/>
        <w:right w:val="none" w:sz="0" w:space="0" w:color="auto"/>
      </w:divBdr>
      <w:divsChild>
        <w:div w:id="1659577307">
          <w:marLeft w:val="0"/>
          <w:marRight w:val="0"/>
          <w:marTop w:val="0"/>
          <w:marBottom w:val="0"/>
          <w:divBdr>
            <w:top w:val="none" w:sz="0" w:space="0" w:color="auto"/>
            <w:left w:val="none" w:sz="0" w:space="0" w:color="auto"/>
            <w:bottom w:val="none" w:sz="0" w:space="0" w:color="auto"/>
            <w:right w:val="none" w:sz="0" w:space="0" w:color="auto"/>
          </w:divBdr>
          <w:divsChild>
            <w:div w:id="1020359051">
              <w:marLeft w:val="0"/>
              <w:marRight w:val="0"/>
              <w:marTop w:val="0"/>
              <w:marBottom w:val="0"/>
              <w:divBdr>
                <w:top w:val="none" w:sz="0" w:space="0" w:color="auto"/>
                <w:left w:val="none" w:sz="0" w:space="0" w:color="auto"/>
                <w:bottom w:val="none" w:sz="0" w:space="0" w:color="auto"/>
                <w:right w:val="none" w:sz="0" w:space="0" w:color="auto"/>
              </w:divBdr>
            </w:div>
            <w:div w:id="522477774">
              <w:marLeft w:val="0"/>
              <w:marRight w:val="0"/>
              <w:marTop w:val="0"/>
              <w:marBottom w:val="0"/>
              <w:divBdr>
                <w:top w:val="none" w:sz="0" w:space="0" w:color="auto"/>
                <w:left w:val="none" w:sz="0" w:space="0" w:color="auto"/>
                <w:bottom w:val="none" w:sz="0" w:space="0" w:color="auto"/>
                <w:right w:val="none" w:sz="0" w:space="0" w:color="auto"/>
              </w:divBdr>
              <w:divsChild>
                <w:div w:id="213150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270791">
      <w:bodyDiv w:val="1"/>
      <w:marLeft w:val="0"/>
      <w:marRight w:val="0"/>
      <w:marTop w:val="0"/>
      <w:marBottom w:val="0"/>
      <w:divBdr>
        <w:top w:val="none" w:sz="0" w:space="0" w:color="auto"/>
        <w:left w:val="none" w:sz="0" w:space="0" w:color="auto"/>
        <w:bottom w:val="none" w:sz="0" w:space="0" w:color="auto"/>
        <w:right w:val="none" w:sz="0" w:space="0" w:color="auto"/>
      </w:divBdr>
      <w:divsChild>
        <w:div w:id="755594986">
          <w:marLeft w:val="0"/>
          <w:marRight w:val="0"/>
          <w:marTop w:val="0"/>
          <w:marBottom w:val="0"/>
          <w:divBdr>
            <w:top w:val="none" w:sz="0" w:space="0" w:color="auto"/>
            <w:left w:val="none" w:sz="0" w:space="0" w:color="auto"/>
            <w:bottom w:val="none" w:sz="0" w:space="0" w:color="auto"/>
            <w:right w:val="none" w:sz="0" w:space="0" w:color="auto"/>
          </w:divBdr>
        </w:div>
      </w:divsChild>
    </w:div>
    <w:div w:id="306933629">
      <w:bodyDiv w:val="1"/>
      <w:marLeft w:val="0"/>
      <w:marRight w:val="0"/>
      <w:marTop w:val="0"/>
      <w:marBottom w:val="0"/>
      <w:divBdr>
        <w:top w:val="none" w:sz="0" w:space="0" w:color="auto"/>
        <w:left w:val="none" w:sz="0" w:space="0" w:color="auto"/>
        <w:bottom w:val="none" w:sz="0" w:space="0" w:color="auto"/>
        <w:right w:val="none" w:sz="0" w:space="0" w:color="auto"/>
      </w:divBdr>
    </w:div>
    <w:div w:id="369183222">
      <w:bodyDiv w:val="1"/>
      <w:marLeft w:val="0"/>
      <w:marRight w:val="0"/>
      <w:marTop w:val="0"/>
      <w:marBottom w:val="0"/>
      <w:divBdr>
        <w:top w:val="none" w:sz="0" w:space="0" w:color="auto"/>
        <w:left w:val="none" w:sz="0" w:space="0" w:color="auto"/>
        <w:bottom w:val="none" w:sz="0" w:space="0" w:color="auto"/>
        <w:right w:val="none" w:sz="0" w:space="0" w:color="auto"/>
      </w:divBdr>
    </w:div>
    <w:div w:id="507915640">
      <w:bodyDiv w:val="1"/>
      <w:marLeft w:val="0"/>
      <w:marRight w:val="0"/>
      <w:marTop w:val="0"/>
      <w:marBottom w:val="0"/>
      <w:divBdr>
        <w:top w:val="none" w:sz="0" w:space="0" w:color="auto"/>
        <w:left w:val="none" w:sz="0" w:space="0" w:color="auto"/>
        <w:bottom w:val="none" w:sz="0" w:space="0" w:color="auto"/>
        <w:right w:val="none" w:sz="0" w:space="0" w:color="auto"/>
      </w:divBdr>
      <w:divsChild>
        <w:div w:id="1929076604">
          <w:marLeft w:val="0"/>
          <w:marRight w:val="0"/>
          <w:marTop w:val="0"/>
          <w:marBottom w:val="0"/>
          <w:divBdr>
            <w:top w:val="none" w:sz="0" w:space="0" w:color="auto"/>
            <w:left w:val="none" w:sz="0" w:space="0" w:color="auto"/>
            <w:bottom w:val="none" w:sz="0" w:space="0" w:color="auto"/>
            <w:right w:val="none" w:sz="0" w:space="0" w:color="auto"/>
          </w:divBdr>
          <w:divsChild>
            <w:div w:id="738557417">
              <w:marLeft w:val="0"/>
              <w:marRight w:val="0"/>
              <w:marTop w:val="0"/>
              <w:marBottom w:val="0"/>
              <w:divBdr>
                <w:top w:val="none" w:sz="0" w:space="0" w:color="auto"/>
                <w:left w:val="none" w:sz="0" w:space="0" w:color="auto"/>
                <w:bottom w:val="none" w:sz="0" w:space="0" w:color="auto"/>
                <w:right w:val="none" w:sz="0" w:space="0" w:color="auto"/>
              </w:divBdr>
              <w:divsChild>
                <w:div w:id="110745973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2022854644">
          <w:marLeft w:val="0"/>
          <w:marRight w:val="0"/>
          <w:marTop w:val="0"/>
          <w:marBottom w:val="0"/>
          <w:divBdr>
            <w:top w:val="none" w:sz="0" w:space="0" w:color="auto"/>
            <w:left w:val="none" w:sz="0" w:space="0" w:color="auto"/>
            <w:bottom w:val="none" w:sz="0" w:space="0" w:color="auto"/>
            <w:right w:val="none" w:sz="0" w:space="0" w:color="auto"/>
          </w:divBdr>
          <w:divsChild>
            <w:div w:id="1969124286">
              <w:marLeft w:val="0"/>
              <w:marRight w:val="0"/>
              <w:marTop w:val="105"/>
              <w:marBottom w:val="0"/>
              <w:divBdr>
                <w:top w:val="none" w:sz="0" w:space="0" w:color="auto"/>
                <w:left w:val="none" w:sz="0" w:space="0" w:color="auto"/>
                <w:bottom w:val="none" w:sz="0" w:space="0" w:color="auto"/>
                <w:right w:val="none" w:sz="0" w:space="0" w:color="auto"/>
              </w:divBdr>
              <w:divsChild>
                <w:div w:id="1292134797">
                  <w:marLeft w:val="0"/>
                  <w:marRight w:val="0"/>
                  <w:marTop w:val="0"/>
                  <w:marBottom w:val="0"/>
                  <w:divBdr>
                    <w:top w:val="none" w:sz="0" w:space="0" w:color="auto"/>
                    <w:left w:val="none" w:sz="0" w:space="0" w:color="auto"/>
                    <w:bottom w:val="none" w:sz="0" w:space="0" w:color="auto"/>
                    <w:right w:val="none" w:sz="0" w:space="0" w:color="auto"/>
                  </w:divBdr>
                  <w:divsChild>
                    <w:div w:id="986788159">
                      <w:marLeft w:val="0"/>
                      <w:marRight w:val="0"/>
                      <w:marTop w:val="0"/>
                      <w:marBottom w:val="0"/>
                      <w:divBdr>
                        <w:top w:val="none" w:sz="0" w:space="0" w:color="auto"/>
                        <w:left w:val="none" w:sz="0" w:space="0" w:color="auto"/>
                        <w:bottom w:val="none" w:sz="0" w:space="0" w:color="auto"/>
                        <w:right w:val="none" w:sz="0" w:space="0" w:color="auto"/>
                      </w:divBdr>
                      <w:divsChild>
                        <w:div w:id="41246637">
                          <w:marLeft w:val="0"/>
                          <w:marRight w:val="0"/>
                          <w:marTop w:val="0"/>
                          <w:marBottom w:val="0"/>
                          <w:divBdr>
                            <w:top w:val="none" w:sz="0" w:space="0" w:color="auto"/>
                            <w:left w:val="none" w:sz="0" w:space="0" w:color="auto"/>
                            <w:bottom w:val="none" w:sz="0" w:space="0" w:color="auto"/>
                            <w:right w:val="none" w:sz="0" w:space="0" w:color="auto"/>
                          </w:divBdr>
                        </w:div>
                        <w:div w:id="1246498488">
                          <w:marLeft w:val="0"/>
                          <w:marRight w:val="0"/>
                          <w:marTop w:val="0"/>
                          <w:marBottom w:val="0"/>
                          <w:divBdr>
                            <w:top w:val="none" w:sz="0" w:space="0" w:color="auto"/>
                            <w:left w:val="none" w:sz="0" w:space="0" w:color="auto"/>
                            <w:bottom w:val="none" w:sz="0" w:space="0" w:color="auto"/>
                            <w:right w:val="none" w:sz="0" w:space="0" w:color="auto"/>
                          </w:divBdr>
                          <w:divsChild>
                            <w:div w:id="158430124">
                              <w:marLeft w:val="0"/>
                              <w:marRight w:val="0"/>
                              <w:marTop w:val="0"/>
                              <w:marBottom w:val="0"/>
                              <w:divBdr>
                                <w:top w:val="none" w:sz="0" w:space="0" w:color="auto"/>
                                <w:left w:val="none" w:sz="0" w:space="0" w:color="auto"/>
                                <w:bottom w:val="none" w:sz="0" w:space="0" w:color="auto"/>
                                <w:right w:val="none" w:sz="0" w:space="0" w:color="auto"/>
                              </w:divBdr>
                              <w:divsChild>
                                <w:div w:id="463350854">
                                  <w:marLeft w:val="0"/>
                                  <w:marRight w:val="0"/>
                                  <w:marTop w:val="0"/>
                                  <w:marBottom w:val="0"/>
                                  <w:divBdr>
                                    <w:top w:val="none" w:sz="0" w:space="0" w:color="auto"/>
                                    <w:left w:val="none" w:sz="0" w:space="0" w:color="auto"/>
                                    <w:bottom w:val="none" w:sz="0" w:space="0" w:color="auto"/>
                                    <w:right w:val="none" w:sz="0" w:space="0" w:color="auto"/>
                                  </w:divBdr>
                                  <w:divsChild>
                                    <w:div w:id="308487234">
                                      <w:marLeft w:val="0"/>
                                      <w:marRight w:val="0"/>
                                      <w:marTop w:val="0"/>
                                      <w:marBottom w:val="0"/>
                                      <w:divBdr>
                                        <w:top w:val="none" w:sz="0" w:space="0" w:color="auto"/>
                                        <w:left w:val="none" w:sz="0" w:space="0" w:color="auto"/>
                                        <w:bottom w:val="none" w:sz="0" w:space="0" w:color="auto"/>
                                        <w:right w:val="none" w:sz="0" w:space="0" w:color="auto"/>
                                      </w:divBdr>
                                      <w:divsChild>
                                        <w:div w:id="1635864625">
                                          <w:marLeft w:val="0"/>
                                          <w:marRight w:val="0"/>
                                          <w:marTop w:val="0"/>
                                          <w:marBottom w:val="0"/>
                                          <w:divBdr>
                                            <w:top w:val="none" w:sz="0" w:space="0" w:color="auto"/>
                                            <w:left w:val="none" w:sz="0" w:space="0" w:color="auto"/>
                                            <w:bottom w:val="none" w:sz="0" w:space="0" w:color="auto"/>
                                            <w:right w:val="none" w:sz="0" w:space="0" w:color="auto"/>
                                          </w:divBdr>
                                          <w:divsChild>
                                            <w:div w:id="27938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4223437">
          <w:marLeft w:val="0"/>
          <w:marRight w:val="0"/>
          <w:marTop w:val="0"/>
          <w:marBottom w:val="0"/>
          <w:divBdr>
            <w:top w:val="none" w:sz="0" w:space="0" w:color="auto"/>
            <w:left w:val="none" w:sz="0" w:space="0" w:color="auto"/>
            <w:bottom w:val="none" w:sz="0" w:space="0" w:color="auto"/>
            <w:right w:val="none" w:sz="0" w:space="0" w:color="auto"/>
          </w:divBdr>
          <w:divsChild>
            <w:div w:id="568998751">
              <w:marLeft w:val="0"/>
              <w:marRight w:val="0"/>
              <w:marTop w:val="0"/>
              <w:marBottom w:val="0"/>
              <w:divBdr>
                <w:top w:val="none" w:sz="0" w:space="0" w:color="auto"/>
                <w:left w:val="none" w:sz="0" w:space="0" w:color="auto"/>
                <w:bottom w:val="none" w:sz="0" w:space="0" w:color="auto"/>
                <w:right w:val="none" w:sz="0" w:space="0" w:color="auto"/>
              </w:divBdr>
              <w:divsChild>
                <w:div w:id="170393944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508520974">
      <w:bodyDiv w:val="1"/>
      <w:marLeft w:val="0"/>
      <w:marRight w:val="0"/>
      <w:marTop w:val="0"/>
      <w:marBottom w:val="0"/>
      <w:divBdr>
        <w:top w:val="none" w:sz="0" w:space="0" w:color="auto"/>
        <w:left w:val="none" w:sz="0" w:space="0" w:color="auto"/>
        <w:bottom w:val="none" w:sz="0" w:space="0" w:color="auto"/>
        <w:right w:val="none" w:sz="0" w:space="0" w:color="auto"/>
      </w:divBdr>
    </w:div>
    <w:div w:id="509374636">
      <w:bodyDiv w:val="1"/>
      <w:marLeft w:val="0"/>
      <w:marRight w:val="0"/>
      <w:marTop w:val="0"/>
      <w:marBottom w:val="0"/>
      <w:divBdr>
        <w:top w:val="none" w:sz="0" w:space="0" w:color="auto"/>
        <w:left w:val="none" w:sz="0" w:space="0" w:color="auto"/>
        <w:bottom w:val="none" w:sz="0" w:space="0" w:color="auto"/>
        <w:right w:val="none" w:sz="0" w:space="0" w:color="auto"/>
      </w:divBdr>
      <w:divsChild>
        <w:div w:id="1419016132">
          <w:marLeft w:val="0"/>
          <w:marRight w:val="0"/>
          <w:marTop w:val="0"/>
          <w:marBottom w:val="0"/>
          <w:divBdr>
            <w:top w:val="none" w:sz="0" w:space="0" w:color="auto"/>
            <w:left w:val="none" w:sz="0" w:space="0" w:color="auto"/>
            <w:bottom w:val="none" w:sz="0" w:space="0" w:color="auto"/>
            <w:right w:val="none" w:sz="0" w:space="0" w:color="auto"/>
          </w:divBdr>
          <w:divsChild>
            <w:div w:id="1476527800">
              <w:marLeft w:val="0"/>
              <w:marRight w:val="0"/>
              <w:marTop w:val="105"/>
              <w:marBottom w:val="0"/>
              <w:divBdr>
                <w:top w:val="none" w:sz="0" w:space="0" w:color="auto"/>
                <w:left w:val="none" w:sz="0" w:space="0" w:color="auto"/>
                <w:bottom w:val="none" w:sz="0" w:space="0" w:color="auto"/>
                <w:right w:val="none" w:sz="0" w:space="0" w:color="auto"/>
              </w:divBdr>
            </w:div>
          </w:divsChild>
        </w:div>
        <w:div w:id="887298383">
          <w:marLeft w:val="0"/>
          <w:marRight w:val="0"/>
          <w:marTop w:val="105"/>
          <w:marBottom w:val="0"/>
          <w:divBdr>
            <w:top w:val="none" w:sz="0" w:space="0" w:color="auto"/>
            <w:left w:val="none" w:sz="0" w:space="0" w:color="auto"/>
            <w:bottom w:val="none" w:sz="0" w:space="0" w:color="auto"/>
            <w:right w:val="none" w:sz="0" w:space="0" w:color="auto"/>
          </w:divBdr>
          <w:divsChild>
            <w:div w:id="213321743">
              <w:marLeft w:val="0"/>
              <w:marRight w:val="0"/>
              <w:marTop w:val="0"/>
              <w:marBottom w:val="0"/>
              <w:divBdr>
                <w:top w:val="none" w:sz="0" w:space="0" w:color="auto"/>
                <w:left w:val="none" w:sz="0" w:space="0" w:color="auto"/>
                <w:bottom w:val="none" w:sz="0" w:space="0" w:color="auto"/>
                <w:right w:val="none" w:sz="0" w:space="0" w:color="auto"/>
              </w:divBdr>
              <w:divsChild>
                <w:div w:id="1071275452">
                  <w:marLeft w:val="0"/>
                  <w:marRight w:val="0"/>
                  <w:marTop w:val="0"/>
                  <w:marBottom w:val="0"/>
                  <w:divBdr>
                    <w:top w:val="none" w:sz="0" w:space="0" w:color="auto"/>
                    <w:left w:val="none" w:sz="0" w:space="0" w:color="auto"/>
                    <w:bottom w:val="none" w:sz="0" w:space="0" w:color="auto"/>
                    <w:right w:val="none" w:sz="0" w:space="0" w:color="auto"/>
                  </w:divBdr>
                  <w:divsChild>
                    <w:div w:id="264652785">
                      <w:marLeft w:val="0"/>
                      <w:marRight w:val="0"/>
                      <w:marTop w:val="0"/>
                      <w:marBottom w:val="0"/>
                      <w:divBdr>
                        <w:top w:val="none" w:sz="0" w:space="0" w:color="auto"/>
                        <w:left w:val="none" w:sz="0" w:space="0" w:color="auto"/>
                        <w:bottom w:val="none" w:sz="0" w:space="0" w:color="auto"/>
                        <w:right w:val="none" w:sz="0" w:space="0" w:color="auto"/>
                      </w:divBdr>
                    </w:div>
                    <w:div w:id="689264010">
                      <w:marLeft w:val="0"/>
                      <w:marRight w:val="0"/>
                      <w:marTop w:val="0"/>
                      <w:marBottom w:val="0"/>
                      <w:divBdr>
                        <w:top w:val="none" w:sz="0" w:space="0" w:color="auto"/>
                        <w:left w:val="none" w:sz="0" w:space="0" w:color="auto"/>
                        <w:bottom w:val="none" w:sz="0" w:space="0" w:color="auto"/>
                        <w:right w:val="none" w:sz="0" w:space="0" w:color="auto"/>
                      </w:divBdr>
                      <w:divsChild>
                        <w:div w:id="1642802383">
                          <w:marLeft w:val="0"/>
                          <w:marRight w:val="0"/>
                          <w:marTop w:val="0"/>
                          <w:marBottom w:val="0"/>
                          <w:divBdr>
                            <w:top w:val="none" w:sz="0" w:space="0" w:color="auto"/>
                            <w:left w:val="none" w:sz="0" w:space="0" w:color="auto"/>
                            <w:bottom w:val="none" w:sz="0" w:space="0" w:color="auto"/>
                            <w:right w:val="none" w:sz="0" w:space="0" w:color="auto"/>
                          </w:divBdr>
                          <w:divsChild>
                            <w:div w:id="715469933">
                              <w:marLeft w:val="0"/>
                              <w:marRight w:val="0"/>
                              <w:marTop w:val="0"/>
                              <w:marBottom w:val="0"/>
                              <w:divBdr>
                                <w:top w:val="none" w:sz="0" w:space="0" w:color="auto"/>
                                <w:left w:val="none" w:sz="0" w:space="0" w:color="auto"/>
                                <w:bottom w:val="none" w:sz="0" w:space="0" w:color="auto"/>
                                <w:right w:val="none" w:sz="0" w:space="0" w:color="auto"/>
                              </w:divBdr>
                              <w:divsChild>
                                <w:div w:id="692997580">
                                  <w:marLeft w:val="0"/>
                                  <w:marRight w:val="0"/>
                                  <w:marTop w:val="0"/>
                                  <w:marBottom w:val="0"/>
                                  <w:divBdr>
                                    <w:top w:val="none" w:sz="0" w:space="0" w:color="auto"/>
                                    <w:left w:val="none" w:sz="0" w:space="0" w:color="auto"/>
                                    <w:bottom w:val="none" w:sz="0" w:space="0" w:color="auto"/>
                                    <w:right w:val="none" w:sz="0" w:space="0" w:color="auto"/>
                                  </w:divBdr>
                                  <w:divsChild>
                                    <w:div w:id="1327048154">
                                      <w:marLeft w:val="0"/>
                                      <w:marRight w:val="0"/>
                                      <w:marTop w:val="0"/>
                                      <w:marBottom w:val="0"/>
                                      <w:divBdr>
                                        <w:top w:val="none" w:sz="0" w:space="0" w:color="auto"/>
                                        <w:left w:val="none" w:sz="0" w:space="0" w:color="auto"/>
                                        <w:bottom w:val="none" w:sz="0" w:space="0" w:color="auto"/>
                                        <w:right w:val="none" w:sz="0" w:space="0" w:color="auto"/>
                                      </w:divBdr>
                                      <w:divsChild>
                                        <w:div w:id="1935018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2475090">
          <w:marLeft w:val="0"/>
          <w:marRight w:val="0"/>
          <w:marTop w:val="0"/>
          <w:marBottom w:val="0"/>
          <w:divBdr>
            <w:top w:val="none" w:sz="0" w:space="0" w:color="auto"/>
            <w:left w:val="none" w:sz="0" w:space="0" w:color="auto"/>
            <w:bottom w:val="none" w:sz="0" w:space="0" w:color="auto"/>
            <w:right w:val="none" w:sz="0" w:space="0" w:color="auto"/>
          </w:divBdr>
          <w:divsChild>
            <w:div w:id="9786960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509414201">
      <w:bodyDiv w:val="1"/>
      <w:marLeft w:val="0"/>
      <w:marRight w:val="0"/>
      <w:marTop w:val="0"/>
      <w:marBottom w:val="0"/>
      <w:divBdr>
        <w:top w:val="none" w:sz="0" w:space="0" w:color="auto"/>
        <w:left w:val="none" w:sz="0" w:space="0" w:color="auto"/>
        <w:bottom w:val="none" w:sz="0" w:space="0" w:color="auto"/>
        <w:right w:val="none" w:sz="0" w:space="0" w:color="auto"/>
      </w:divBdr>
    </w:div>
    <w:div w:id="642124576">
      <w:bodyDiv w:val="1"/>
      <w:marLeft w:val="0"/>
      <w:marRight w:val="0"/>
      <w:marTop w:val="0"/>
      <w:marBottom w:val="0"/>
      <w:divBdr>
        <w:top w:val="none" w:sz="0" w:space="0" w:color="auto"/>
        <w:left w:val="none" w:sz="0" w:space="0" w:color="auto"/>
        <w:bottom w:val="none" w:sz="0" w:space="0" w:color="auto"/>
        <w:right w:val="none" w:sz="0" w:space="0" w:color="auto"/>
      </w:divBdr>
    </w:div>
    <w:div w:id="863514242">
      <w:bodyDiv w:val="1"/>
      <w:marLeft w:val="0"/>
      <w:marRight w:val="0"/>
      <w:marTop w:val="0"/>
      <w:marBottom w:val="0"/>
      <w:divBdr>
        <w:top w:val="none" w:sz="0" w:space="0" w:color="auto"/>
        <w:left w:val="none" w:sz="0" w:space="0" w:color="auto"/>
        <w:bottom w:val="none" w:sz="0" w:space="0" w:color="auto"/>
        <w:right w:val="none" w:sz="0" w:space="0" w:color="auto"/>
      </w:divBdr>
    </w:div>
    <w:div w:id="913273754">
      <w:bodyDiv w:val="1"/>
      <w:marLeft w:val="0"/>
      <w:marRight w:val="0"/>
      <w:marTop w:val="0"/>
      <w:marBottom w:val="0"/>
      <w:divBdr>
        <w:top w:val="none" w:sz="0" w:space="0" w:color="auto"/>
        <w:left w:val="none" w:sz="0" w:space="0" w:color="auto"/>
        <w:bottom w:val="none" w:sz="0" w:space="0" w:color="auto"/>
        <w:right w:val="none" w:sz="0" w:space="0" w:color="auto"/>
      </w:divBdr>
    </w:div>
    <w:div w:id="934023147">
      <w:bodyDiv w:val="1"/>
      <w:marLeft w:val="0"/>
      <w:marRight w:val="0"/>
      <w:marTop w:val="0"/>
      <w:marBottom w:val="0"/>
      <w:divBdr>
        <w:top w:val="none" w:sz="0" w:space="0" w:color="auto"/>
        <w:left w:val="none" w:sz="0" w:space="0" w:color="auto"/>
        <w:bottom w:val="none" w:sz="0" w:space="0" w:color="auto"/>
        <w:right w:val="none" w:sz="0" w:space="0" w:color="auto"/>
      </w:divBdr>
      <w:divsChild>
        <w:div w:id="1709795768">
          <w:marLeft w:val="0"/>
          <w:marRight w:val="0"/>
          <w:marTop w:val="0"/>
          <w:marBottom w:val="0"/>
          <w:divBdr>
            <w:top w:val="none" w:sz="0" w:space="0" w:color="auto"/>
            <w:left w:val="none" w:sz="0" w:space="0" w:color="auto"/>
            <w:bottom w:val="none" w:sz="0" w:space="0" w:color="auto"/>
            <w:right w:val="none" w:sz="0" w:space="0" w:color="auto"/>
          </w:divBdr>
        </w:div>
        <w:div w:id="1332417302">
          <w:marLeft w:val="0"/>
          <w:marRight w:val="0"/>
          <w:marTop w:val="0"/>
          <w:marBottom w:val="0"/>
          <w:divBdr>
            <w:top w:val="none" w:sz="0" w:space="0" w:color="auto"/>
            <w:left w:val="none" w:sz="0" w:space="0" w:color="auto"/>
            <w:bottom w:val="none" w:sz="0" w:space="0" w:color="auto"/>
            <w:right w:val="none" w:sz="0" w:space="0" w:color="auto"/>
          </w:divBdr>
        </w:div>
      </w:divsChild>
    </w:div>
    <w:div w:id="1038624053">
      <w:bodyDiv w:val="1"/>
      <w:marLeft w:val="0"/>
      <w:marRight w:val="0"/>
      <w:marTop w:val="0"/>
      <w:marBottom w:val="0"/>
      <w:divBdr>
        <w:top w:val="none" w:sz="0" w:space="0" w:color="auto"/>
        <w:left w:val="none" w:sz="0" w:space="0" w:color="auto"/>
        <w:bottom w:val="none" w:sz="0" w:space="0" w:color="auto"/>
        <w:right w:val="none" w:sz="0" w:space="0" w:color="auto"/>
      </w:divBdr>
      <w:divsChild>
        <w:div w:id="1624769841">
          <w:marLeft w:val="0"/>
          <w:marRight w:val="0"/>
          <w:marTop w:val="0"/>
          <w:marBottom w:val="0"/>
          <w:divBdr>
            <w:top w:val="none" w:sz="0" w:space="0" w:color="auto"/>
            <w:left w:val="none" w:sz="0" w:space="0" w:color="auto"/>
            <w:bottom w:val="none" w:sz="0" w:space="0" w:color="auto"/>
            <w:right w:val="none" w:sz="0" w:space="0" w:color="auto"/>
          </w:divBdr>
          <w:divsChild>
            <w:div w:id="1380085923">
              <w:marLeft w:val="0"/>
              <w:marRight w:val="0"/>
              <w:marTop w:val="0"/>
              <w:marBottom w:val="0"/>
              <w:divBdr>
                <w:top w:val="none" w:sz="0" w:space="0" w:color="auto"/>
                <w:left w:val="none" w:sz="0" w:space="0" w:color="auto"/>
                <w:bottom w:val="none" w:sz="0" w:space="0" w:color="auto"/>
                <w:right w:val="none" w:sz="0" w:space="0" w:color="auto"/>
              </w:divBdr>
            </w:div>
            <w:div w:id="812719342">
              <w:marLeft w:val="0"/>
              <w:marRight w:val="0"/>
              <w:marTop w:val="0"/>
              <w:marBottom w:val="0"/>
              <w:divBdr>
                <w:top w:val="none" w:sz="0" w:space="0" w:color="auto"/>
                <w:left w:val="none" w:sz="0" w:space="0" w:color="auto"/>
                <w:bottom w:val="none" w:sz="0" w:space="0" w:color="auto"/>
                <w:right w:val="none" w:sz="0" w:space="0" w:color="auto"/>
              </w:divBdr>
              <w:divsChild>
                <w:div w:id="139928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116761">
      <w:bodyDiv w:val="1"/>
      <w:marLeft w:val="0"/>
      <w:marRight w:val="0"/>
      <w:marTop w:val="0"/>
      <w:marBottom w:val="0"/>
      <w:divBdr>
        <w:top w:val="none" w:sz="0" w:space="0" w:color="auto"/>
        <w:left w:val="none" w:sz="0" w:space="0" w:color="auto"/>
        <w:bottom w:val="none" w:sz="0" w:space="0" w:color="auto"/>
        <w:right w:val="none" w:sz="0" w:space="0" w:color="auto"/>
      </w:divBdr>
    </w:div>
    <w:div w:id="1301958976">
      <w:bodyDiv w:val="1"/>
      <w:marLeft w:val="0"/>
      <w:marRight w:val="0"/>
      <w:marTop w:val="0"/>
      <w:marBottom w:val="0"/>
      <w:divBdr>
        <w:top w:val="none" w:sz="0" w:space="0" w:color="auto"/>
        <w:left w:val="none" w:sz="0" w:space="0" w:color="auto"/>
        <w:bottom w:val="none" w:sz="0" w:space="0" w:color="auto"/>
        <w:right w:val="none" w:sz="0" w:space="0" w:color="auto"/>
      </w:divBdr>
    </w:div>
    <w:div w:id="1358774211">
      <w:bodyDiv w:val="1"/>
      <w:marLeft w:val="0"/>
      <w:marRight w:val="0"/>
      <w:marTop w:val="0"/>
      <w:marBottom w:val="0"/>
      <w:divBdr>
        <w:top w:val="none" w:sz="0" w:space="0" w:color="auto"/>
        <w:left w:val="none" w:sz="0" w:space="0" w:color="auto"/>
        <w:bottom w:val="none" w:sz="0" w:space="0" w:color="auto"/>
        <w:right w:val="none" w:sz="0" w:space="0" w:color="auto"/>
      </w:divBdr>
    </w:div>
    <w:div w:id="1468469283">
      <w:bodyDiv w:val="1"/>
      <w:marLeft w:val="0"/>
      <w:marRight w:val="0"/>
      <w:marTop w:val="0"/>
      <w:marBottom w:val="0"/>
      <w:divBdr>
        <w:top w:val="none" w:sz="0" w:space="0" w:color="auto"/>
        <w:left w:val="none" w:sz="0" w:space="0" w:color="auto"/>
        <w:bottom w:val="none" w:sz="0" w:space="0" w:color="auto"/>
        <w:right w:val="none" w:sz="0" w:space="0" w:color="auto"/>
      </w:divBdr>
    </w:div>
    <w:div w:id="15208542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Great_Barrier_Reef" TargetMode="External"/><Relationship Id="rId21" Type="http://schemas.openxmlformats.org/officeDocument/2006/relationships/hyperlink" Target="https://en.wikipedia.org/wiki/James_Cook" TargetMode="External"/><Relationship Id="rId42" Type="http://schemas.openxmlformats.org/officeDocument/2006/relationships/header" Target="header3.xml"/><Relationship Id="rId47" Type="http://schemas.openxmlformats.org/officeDocument/2006/relationships/image" Target="media/image80.png"/><Relationship Id="rId63" Type="http://schemas.openxmlformats.org/officeDocument/2006/relationships/image" Target="cid:176667d3d642dfa2d304" TargetMode="External"/><Relationship Id="rId68" Type="http://schemas.openxmlformats.org/officeDocument/2006/relationships/hyperlink" Target="https://parks.des.qld.gov.au/__data/assets/pdf_file/0023/166307/lady-musgrave-reg-notice.pdf" TargetMode="External"/><Relationship Id="rId84" Type="http://schemas.openxmlformats.org/officeDocument/2006/relationships/hyperlink" Target="https://www.google.com/search?sxsrf=APq-WBvx4ckeZvYoxZGJ4U43F4BxMYUfug:1646360893266&amp;q=shore+care+family+practice+address&amp;ludocid=9119482846429182291&amp;sa=X&amp;ved=2ahUKEwjljs2htKv2AhWkRmwGHbUrBZ8Q6BN6BAgWEAI" TargetMode="External"/><Relationship Id="rId89" Type="http://schemas.openxmlformats.org/officeDocument/2006/relationships/hyperlink" Target="tel:0428661434" TargetMode="External"/><Relationship Id="rId16" Type="http://schemas.openxmlformats.org/officeDocument/2006/relationships/hyperlink" Target="https://en.wikipedia.org/wiki/Peninsula" TargetMode="External"/><Relationship Id="rId11" Type="http://schemas.openxmlformats.org/officeDocument/2006/relationships/image" Target="media/image2.png"/><Relationship Id="rId32" Type="http://schemas.openxmlformats.org/officeDocument/2006/relationships/hyperlink" Target="mailto:tweedgoldcoastfreedivers@hotmail.com" TargetMode="External"/><Relationship Id="rId37" Type="http://schemas.openxmlformats.org/officeDocument/2006/relationships/hyperlink" Target="https://www.qld.gov.au/recreation/activities/boating-fishing/rec-fishing/rules/limits-tidal" TargetMode="External"/><Relationship Id="rId53" Type="http://schemas.openxmlformats.org/officeDocument/2006/relationships/image" Target="media/image13.jpeg"/><Relationship Id="rId58" Type="http://schemas.openxmlformats.org/officeDocument/2006/relationships/image" Target="media/image16.jpeg"/><Relationship Id="rId74" Type="http://schemas.openxmlformats.org/officeDocument/2006/relationships/hyperlink" Target="http://aufq.auf.com.au/wp-content/uploads/sites/6/2014/04/AUFQ_Records-March-2018.pdf" TargetMode="External"/><Relationship Id="rId79" Type="http://schemas.openxmlformats.org/officeDocument/2006/relationships/hyperlink" Target="https://www.google.com/search?sxsrf=APq-WBu7PuSrgfx0nR4u-Uvpo82ul1g9Rw:1646360828431&amp;q=discovery+coast+medical+centre+phone&amp;ludocid=13576719486769236888&amp;sa=X&amp;ved=2ahUKEwi37eaCtKv2AhVbUGwGHYPDBzsQ6BN6BAg_EAI" TargetMode="Externa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5.jpeg"/><Relationship Id="rId22" Type="http://schemas.openxmlformats.org/officeDocument/2006/relationships/hyperlink" Target="https://en.wikipedia.org/wiki/HM_Bark_Endeavour" TargetMode="External"/><Relationship Id="rId27" Type="http://schemas.openxmlformats.org/officeDocument/2006/relationships/hyperlink" Target="https://en.wikipedia.org/wiki/Bustard_Head_Light" TargetMode="External"/><Relationship Id="rId30" Type="http://schemas.openxmlformats.org/officeDocument/2006/relationships/hyperlink" Target="mailto:associateservices1@gmail.com" TargetMode="External"/><Relationship Id="rId35" Type="http://schemas.openxmlformats.org/officeDocument/2006/relationships/hyperlink" Target="https://www.stayz.com.au/search/keywords:seventeen-seventy-queensland-australia" TargetMode="External"/><Relationship Id="rId43" Type="http://schemas.openxmlformats.org/officeDocument/2006/relationships/footer" Target="footer3.xml"/><Relationship Id="rId48" Type="http://schemas.openxmlformats.org/officeDocument/2006/relationships/image" Target="media/image9.jpeg"/><Relationship Id="rId56" Type="http://schemas.openxmlformats.org/officeDocument/2006/relationships/image" Target="cid:176667d74c9656e052e6" TargetMode="External"/><Relationship Id="rId64" Type="http://schemas.openxmlformats.org/officeDocument/2006/relationships/image" Target="media/image19.png"/><Relationship Id="rId69" Type="http://schemas.openxmlformats.org/officeDocument/2006/relationships/hyperlink" Target="http://www.bom.gov.au/qld/forecasts/capricornia-coast.shtml" TargetMode="External"/><Relationship Id="rId77" Type="http://schemas.openxmlformats.org/officeDocument/2006/relationships/hyperlink" Target="https://www.daf.qld.gov.au/__data/assets/pdf_file/0011/64964/ProtectSpecies-RecGuide.pdf" TargetMode="External"/><Relationship Id="rId8" Type="http://schemas.openxmlformats.org/officeDocument/2006/relationships/customXml" Target="ink/ink1.xml"/><Relationship Id="rId51" Type="http://schemas.openxmlformats.org/officeDocument/2006/relationships/image" Target="media/image12.jpeg"/><Relationship Id="rId72" Type="http://schemas.openxmlformats.org/officeDocument/2006/relationships/hyperlink" Target="https://www.qld.gov.au/recreation/activities/boating-fishing/rec-fishing/fish-species-guide/fish-species-id" TargetMode="External"/><Relationship Id="rId80" Type="http://schemas.openxmlformats.org/officeDocument/2006/relationships/hyperlink" Target="https://www.google.com/search?q=agnes+water+medical&amp;oq=agnes+water+medical&amp;aqs=chrome..69i57j0i512.3795j0j15&amp;sourceid=chrome&amp;ie=UTF-8" TargetMode="External"/><Relationship Id="rId85" Type="http://schemas.openxmlformats.org/officeDocument/2006/relationships/hyperlink" Target="tel:0499059388"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en.wikipedia.org/wiki/Coral_Sea" TargetMode="External"/><Relationship Id="rId25" Type="http://schemas.openxmlformats.org/officeDocument/2006/relationships/hyperlink" Target="https://en.wikipedia.org/wiki/Lady_Musgrave_Island" TargetMode="External"/><Relationship Id="rId33" Type="http://schemas.openxmlformats.org/officeDocument/2006/relationships/hyperlink" Target="mailto:adrian.wayne48@gmail.com" TargetMode="External"/><Relationship Id="rId38" Type="http://schemas.openxmlformats.org/officeDocument/2006/relationships/header" Target="header1.xml"/><Relationship Id="rId46" Type="http://schemas.openxmlformats.org/officeDocument/2006/relationships/customXml" Target="ink/ink3.xml"/><Relationship Id="rId59" Type="http://schemas.openxmlformats.org/officeDocument/2006/relationships/image" Target="cid:176667d9768127f12d7" TargetMode="External"/><Relationship Id="rId67" Type="http://schemas.openxmlformats.org/officeDocument/2006/relationships/hyperlink" Target="https://elibrary.gbrmpa.gov.au/jspui/retrieve/bc474f3b-75d8-4b34-a610-19ca3da13818/Map18-EditionV-Capricorn-Bunker-Group.pdf" TargetMode="External"/><Relationship Id="rId20" Type="http://schemas.openxmlformats.org/officeDocument/2006/relationships/hyperlink" Target="https://en.wikipedia.org/wiki/Agnes_Water,_Queensland" TargetMode="External"/><Relationship Id="rId41" Type="http://schemas.openxmlformats.org/officeDocument/2006/relationships/footer" Target="footer2.xml"/><Relationship Id="rId54" Type="http://schemas.openxmlformats.org/officeDocument/2006/relationships/image" Target="cid:176667d5a68c9b4192f5" TargetMode="External"/><Relationship Id="rId62" Type="http://schemas.openxmlformats.org/officeDocument/2006/relationships/image" Target="media/image18.jpeg"/><Relationship Id="rId70" Type="http://schemas.openxmlformats.org/officeDocument/2006/relationships/hyperlink" Target="http://www.bom.gov.au/places/qld/TG78/forecast/" TargetMode="External"/><Relationship Id="rId75" Type="http://schemas.openxmlformats.org/officeDocument/2006/relationships/hyperlink" Target="https://fishesofaustralia.net.au/" TargetMode="External"/><Relationship Id="rId83" Type="http://schemas.openxmlformats.org/officeDocument/2006/relationships/hyperlink" Target="https://www.google.com/search?q=agnes%20water%20medical%20after%20hours&amp;sxsrf=APq-WBtMdNkYIjfhj8C9zGX7RulaDdGACg:1646360876803&amp;ei=_HghYrf_GdugseMPg4ef2AM&amp;ved=2ahUKEwiFkO-ZtKv2AhXfTmwGHfFjATAQvS56BAgBEFI&amp;uact=5&amp;oq=agnes+water+medical+after+hours&amp;gs_lcp=Cgdnd3Mtd2l6EAMyCAghEBYQHRAeMggIIRAWEB0QHjoHCAAQRxCwAzoKCAAQRxCwAxDJAzoFCAAQgAQ6BAghEApKBAhBGABKBAhGGABQggdY9hVg-BZoAXABeACAAeIBiAHuEJIBBTAuNi41mAEAoAEByAEIwAEB&amp;sclient=gws-wiz&amp;tbs=lf:1,lf_ui:2&amp;tbm=lcl&amp;rflfq=1&amp;num=10&amp;rldimm=9119482846429182291&amp;lqi=Ch9hZ25lcyB3YXRlciBtZWRpY2FsIGFmdGVyIGhvdXJzSLKPieqKq4CACForEAIQAxAEGAAYASIfYWduZXMgd2F0ZXIgbWVkaWNhbCBhZnRlciBob3Vyc5IBFGdlbmVyYWxfcHJhY3RpdGlvbmVymgEkQ2hkRFNVaE5NRzluUzBWSlEwRm5TVVIzZUUxSWQzUjNSUkFCqgEbEAEqFyITbWVkaWNhbCBhZnRlciBob3VycygA&amp;rlst=f" TargetMode="External"/><Relationship Id="rId88" Type="http://schemas.openxmlformats.org/officeDocument/2006/relationships/hyperlink" Target="https://www.google.com/search?sxsrf=APq-WBuZwHupoj8SyGdxaJPn8onzE9hgYg:1646361501368&amp;q=agnes+water+pharmacy+address&amp;ludocid=13555570555265970041&amp;sa=X&amp;ved=2ahUKEwjDwNfDtqv2AhWFSGwGHZPCDHwQ6BN6BAhFEAI"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s://en.wikipedia.org/wiki/Tourism_in_Australia" TargetMode="External"/><Relationship Id="rId28" Type="http://schemas.openxmlformats.org/officeDocument/2006/relationships/hyperlink" Target="https://australianspearfishingchampionships.com.au" TargetMode="External"/><Relationship Id="rId36" Type="http://schemas.openxmlformats.org/officeDocument/2006/relationships/hyperlink" Target="https://www.airbnb.com.au/seventeen-seventy-australia/stays" TargetMode="External"/><Relationship Id="rId49" Type="http://schemas.openxmlformats.org/officeDocument/2006/relationships/image" Target="media/image10.png"/><Relationship Id="rId57" Type="http://schemas.openxmlformats.org/officeDocument/2006/relationships/image" Target="media/image15.jpeg"/><Relationship Id="rId10" Type="http://schemas.openxmlformats.org/officeDocument/2006/relationships/customXml" Target="ink/ink2.xml"/><Relationship Id="rId31" Type="http://schemas.openxmlformats.org/officeDocument/2006/relationships/hyperlink" Target="mailto:geoffreygannon@hotmail.com" TargetMode="External"/><Relationship Id="rId44" Type="http://schemas.openxmlformats.org/officeDocument/2006/relationships/image" Target="media/image8.png"/><Relationship Id="rId52" Type="http://schemas.openxmlformats.org/officeDocument/2006/relationships/image" Target="cid:176667d110eb623a2292" TargetMode="External"/><Relationship Id="rId60" Type="http://schemas.openxmlformats.org/officeDocument/2006/relationships/image" Target="media/image17.jpeg"/><Relationship Id="rId65" Type="http://schemas.openxmlformats.org/officeDocument/2006/relationships/image" Target="media/image20.png"/><Relationship Id="rId73" Type="http://schemas.openxmlformats.org/officeDocument/2006/relationships/hyperlink" Target="https://www.yumpu.com/en/document/read/15174951/queensland-spearfishing-species/87" TargetMode="External"/><Relationship Id="rId78" Type="http://schemas.openxmlformats.org/officeDocument/2006/relationships/image" Target="media/image21.jpeg"/><Relationship Id="rId81" Type="http://schemas.openxmlformats.org/officeDocument/2006/relationships/hyperlink" Target="https://www.google.com/search?sxsrf=APq-WBu7PuSrgfx0nR4u-Uvpo82ul1g9Rw:1646360828431&amp;q=discovery+coast+medical+centre+address&amp;ludocid=13576719486769236888&amp;sa=X&amp;ved=2ahUKEwi37eaCtKv2AhVbUGwGHYPDBzsQ6BN6BAg7EAI" TargetMode="External"/><Relationship Id="rId86" Type="http://schemas.openxmlformats.org/officeDocument/2006/relationships/hyperlink" Target="https://metronorth.health.qld.gov.au/rbwh/healthcare-services/hyperbaric-medicine" TargetMode="Externa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yperlink" Target="https://en.wikipedia.org/wiki/Bustard_Bay,_Queensland" TargetMode="External"/><Relationship Id="rId39" Type="http://schemas.openxmlformats.org/officeDocument/2006/relationships/header" Target="header2.xml"/><Relationship Id="rId34" Type="http://schemas.openxmlformats.org/officeDocument/2006/relationships/hyperlink" Target="mailto:michael.pannach@cosu.com.au" TargetMode="External"/><Relationship Id="rId50" Type="http://schemas.openxmlformats.org/officeDocument/2006/relationships/image" Target="media/image11.png"/><Relationship Id="rId55" Type="http://schemas.openxmlformats.org/officeDocument/2006/relationships/image" Target="media/image14.jpeg"/><Relationship Id="rId76" Type="http://schemas.openxmlformats.org/officeDocument/2006/relationships/hyperlink" Target="https://www.qld.gov.au/recreation/activities/boating-fishing/rec-fishing/fish-species-guide/no-take-species" TargetMode="External"/><Relationship Id="rId7" Type="http://schemas.openxmlformats.org/officeDocument/2006/relationships/endnotes" Target="endnotes.xml"/><Relationship Id="rId71" Type="http://schemas.openxmlformats.org/officeDocument/2006/relationships/hyperlink" Target="https://www.qld.gov.au/recreation/activities/boating-fishing/rec-fishing/rules/limits-tidal" TargetMode="External"/><Relationship Id="rId2" Type="http://schemas.openxmlformats.org/officeDocument/2006/relationships/numbering" Target="numbering.xml"/><Relationship Id="rId29" Type="http://schemas.openxmlformats.org/officeDocument/2006/relationships/hyperlink" Target="https://www.qld.gov.au/recreation/activities/boating-fishing/rec-fishing/rules/limits-tidal" TargetMode="External"/><Relationship Id="rId24" Type="http://schemas.openxmlformats.org/officeDocument/2006/relationships/hyperlink" Target="https://en.wikipedia.org/wiki/Marina" TargetMode="External"/><Relationship Id="rId40" Type="http://schemas.openxmlformats.org/officeDocument/2006/relationships/footer" Target="footer1.xml"/><Relationship Id="rId45" Type="http://schemas.openxmlformats.org/officeDocument/2006/relationships/hyperlink" Target="http://www.spearsafe.webs.com/" TargetMode="External"/><Relationship Id="rId66" Type="http://schemas.openxmlformats.org/officeDocument/2006/relationships/hyperlink" Target="https://www.msq.qld.gov.au/Safety/Safety-equipment-recreational-ships" TargetMode="External"/><Relationship Id="rId87" Type="http://schemas.openxmlformats.org/officeDocument/2006/relationships/hyperlink" Target="https://www.google.com/search?q=agnes+water+pharmacy&amp;sxsrf=APq-WBtiJdF2dEPKSw4Qw0X63jq94NcIyQ%3A1646361479582&amp;ei=h3shYsOfI_6dseMPjYeHkAc&amp;ved=0ahUKEwiD_6W5tqv2AhX-TmwGHY3DAXIQ4dUDCA8&amp;uact=5&amp;oq=agnes+water+pharmacy&amp;gs_lcp=Cgdnd3Mtd2l6EAMyCwguEIAEEMcBEK8BMggIABCABBDJAzIFCAAQgAQyBggAEBYQHjoHCCMQ6gIQJzoECCMQJzoFCAAQkQI6CwgAEIAEELEDEIMBOggIABCxAxCDAToRCC4QgAQQsQMQxwEQ0QMQ1AI6EQguEIAEELEDEIMBEMcBEKMCOg4ILhCABBCxAxDHARDRAzoNCC4QgAQQhwIQsQMQFDoICC4QsQMQgwE6CAgAEIAEELEDOgsILhCABBCxAxCDAToFCC4QgAQ6CAguEIAEELEDOgsILhDHARCvARCRAkoECEEYAEoECEYYAFAAWIQhYMYhaAFwAXgAgAH7AYgBuh2SAQYwLjEzLjaYAQCgAQGwAQrAAQE&amp;sclient=gws-wiz" TargetMode="External"/><Relationship Id="rId61" Type="http://schemas.openxmlformats.org/officeDocument/2006/relationships/image" Target="cid:176667d2108924041313" TargetMode="External"/><Relationship Id="rId82" Type="http://schemas.openxmlformats.org/officeDocument/2006/relationships/hyperlink" Target="https://www.google.com/search?sxsrf=APq-WBvx4ckeZvYoxZGJ4U43F4BxMYUfug:1646360893266&amp;q=shore+care+family+practice+phone&amp;ludocid=9119482846429182291&amp;sa=X&amp;ved=2ahUKEwjljs2htKv2AhWkRmwGHbUrBZ8Q6BN6BAgTEAI" TargetMode="External"/><Relationship Id="rId19" Type="http://schemas.openxmlformats.org/officeDocument/2006/relationships/hyperlink" Target="https://en.wikipedia.org/wiki/Bundaberg,_Queensland"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4T22:08:09.796"/>
    </inkml:context>
    <inkml:brush xml:id="br0">
      <inkml:brushProperty name="width" value="0.35" units="cm"/>
      <inkml:brushProperty name="height" value="0.35" units="cm"/>
      <inkml:brushProperty name="color" value="#FFFFFF"/>
    </inkml:brush>
  </inkml:definitions>
  <inkml:trace contextRef="#ctx0" brushRef="#br0">0 1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4T22:08:04.086"/>
    </inkml:context>
    <inkml:brush xml:id="br0">
      <inkml:brushProperty name="width" value="0.35" units="cm"/>
      <inkml:brushProperty name="height" value="0.35" units="cm"/>
      <inkml:brushProperty name="color" value="#FFFFFF"/>
    </inkml:brush>
  </inkml:definitions>
  <inkml:trace contextRef="#ctx0" brushRef="#br0">474 1 24575,'0'0'-8191</inkml:trace>
  <inkml:trace contextRef="#ctx0" brushRef="#br0" timeOffset="1818.93">397 359 24575,'182'2'0,"189"-4"0,-362 1 0,0 0 0,0 0 0,-1-1 0,1 0 0,0 0 0,9-5 0,-17 7 0,0-1 0,1 1 0,-1-1 0,0 0 0,0 0 0,0 1 0,0-1 0,0 0 0,0 0 0,0 0 0,0 0 0,0 0 0,0 0 0,0-1 0,0 1 0,-1 0 0,1 0 0,0-1 0,0 0 0,-1 0 0,-1 1 0,1-1 0,0 1 0,0-1 0,-1 1 0,1-1 0,-1 1 0,1-1 0,-1 1 0,1-1 0,-1 1 0,0-1 0,0 1 0,0 0 0,0 0 0,0 0 0,0-1 0,0 1 0,0 0 0,0 0 0,-3-1 0,-2-2 0,1 0 0,-1 1 0,0 0 0,0 0 0,0 0 0,-1 1 0,1 0 0,-1 0 0,1 1 0,-1-1 0,-11 1 0,-83 1 0,63 1 0,-44 0 0,-5-1 0,-104 13 0,123-7 0,-133-5 0,85-4 0,76 3 0,28 0 0,26 0 0,869 0 0,-846-2 0,68-12 0,-70 8 0,1 1 0,39 0 0,214 6-1365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2-08T21:26:29.237"/>
    </inkml:context>
    <inkml:brush xml:id="br0">
      <inkml:brushProperty name="width" value="0.35" units="cm"/>
      <inkml:brushProperty name="height" value="0.35" units="cm"/>
      <inkml:brushProperty name="color" value="#FFFFFF"/>
    </inkml:brush>
  </inkml:definitions>
  <inkml:trace contextRef="#ctx0" brushRef="#br0">936 0 24575,'0'0'-8191</inkml:trace>
  <inkml:trace contextRef="#ctx0" brushRef="#br0" timeOffset="1301.46">964 103 24575,'0'2'0,"0"3"0</inkml:trace>
  <inkml:trace contextRef="#ctx0" brushRef="#br0" timeOffset="1667.59">1001 255 24575,'1'0'0,"2"1"0,-1 3 0,-1 2 0</inkml:trace>
  <inkml:trace contextRef="#ctx0" brushRef="#br0" timeOffset="2034.05">972 396 24575,'0'1'0,"0"3"0,2 2 0,2 1 0,0 2 0</inkml:trace>
  <inkml:trace contextRef="#ctx0" brushRef="#br0" timeOffset="2401.09">991 557 24575,'2'2'0,"0"2"0,0 1 0</inkml:trace>
  <inkml:trace contextRef="#ctx0" brushRef="#br0" timeOffset="8733.01">1021 745 24575,'0'-3'0</inkml:trace>
  <inkml:trace contextRef="#ctx0" brushRef="#br0" timeOffset="7677.92">1086 1085 24575,'0'0'-8191</inkml:trace>
  <inkml:trace contextRef="#ctx0" brushRef="#br0" timeOffset="9787.27">719 1161 24575,'0'0'-8191</inkml:trace>
  <inkml:trace contextRef="#ctx0" brushRef="#br0" timeOffset="10594.45">349 1142 24575,'0'0'-8191</inkml:trace>
  <inkml:trace contextRef="#ctx0" brushRef="#br0" timeOffset="11400.17">1 1152 24575,'0'0'-8191</inkml:trace>
  <inkml:trace contextRef="#ctx0" brushRef="#br0" timeOffset="12067.34">9 840 24575,'0'-2'0</inkml:trace>
  <inkml:trace contextRef="#ctx0" brushRef="#br0" timeOffset="12638.28">19 537 24575,'0'-1'0,"1"-3"0</inkml:trace>
  <inkml:trace contextRef="#ctx0" brushRef="#br0" timeOffset="13243.51">133 160 24575,'0'0'-8191</inkml:trace>
  <inkml:trace contextRef="#ctx0" brushRef="#br0" timeOffset="13909.8">407 123 24575,'3'2'0,"3"0"0</inkml:trace>
  <inkml:trace contextRef="#ctx0" brushRef="#br0" timeOffset="14401.93">661 208 24575,'0'0'-8191</inkml:trace>
  <inkml:trace contextRef="#ctx0" brushRef="#br0" timeOffset="15004.51">680 604 24575,'0'0'-8191</inkml:trace>
  <inkml:trace contextRef="#ctx0" brushRef="#br0" timeOffset="15609.03">755 906 24575,'3'1'0</inkml:trace>
  <inkml:trace contextRef="#ctx0" brushRef="#br0" timeOffset="16134.67">349 811 24575</inkml:trace>
  <inkml:trace contextRef="#ctx0" brushRef="#br0" timeOffset="16860.38">358 520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1F9C85-8F60-4D4F-9A82-2AD936364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26</Pages>
  <Words>7852</Words>
  <Characters>44763</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Luke Randell</cp:lastModifiedBy>
  <cp:revision>3</cp:revision>
  <cp:lastPrinted>2022-05-05T02:20:00Z</cp:lastPrinted>
  <dcterms:created xsi:type="dcterms:W3CDTF">2023-12-13T22:10:00Z</dcterms:created>
  <dcterms:modified xsi:type="dcterms:W3CDTF">2023-12-13T22:15:00Z</dcterms:modified>
</cp:coreProperties>
</file>